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C5CBD" w14:textId="076F3274" w:rsidR="00081F48" w:rsidRPr="00677C6C" w:rsidRDefault="002431FF" w:rsidP="00E82C13">
      <w:pPr>
        <w:jc w:val="center"/>
        <w:rPr>
          <w:rFonts w:asciiTheme="minorHAnsi" w:hAnsiTheme="minorHAnsi" w:cstheme="minorHAnsi"/>
          <w:color w:val="000099"/>
          <w:sz w:val="56"/>
          <w:szCs w:val="56"/>
        </w:rPr>
      </w:pPr>
      <w:r w:rsidRPr="002431FF">
        <w:rPr>
          <w:rFonts w:asciiTheme="minorHAnsi" w:hAnsiTheme="minorHAnsi" w:cstheme="minorHAnsi"/>
          <w:noProof/>
          <w:color w:val="000099"/>
          <w:sz w:val="56"/>
          <w:szCs w:val="56"/>
        </w:rPr>
        <mc:AlternateContent>
          <mc:Choice Requires="wps">
            <w:drawing>
              <wp:anchor distT="45720" distB="45720" distL="114300" distR="114300" simplePos="0" relativeHeight="251706368" behindDoc="0" locked="0" layoutInCell="1" allowOverlap="1" wp14:anchorId="4FEF3247" wp14:editId="32A9517B">
                <wp:simplePos x="0" y="0"/>
                <wp:positionH relativeFrom="column">
                  <wp:posOffset>5409565</wp:posOffset>
                </wp:positionH>
                <wp:positionV relativeFrom="paragraph">
                  <wp:posOffset>888365</wp:posOffset>
                </wp:positionV>
                <wp:extent cx="1009650" cy="62865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628650"/>
                        </a:xfrm>
                        <a:prstGeom prst="rect">
                          <a:avLst/>
                        </a:prstGeom>
                        <a:noFill/>
                        <a:ln w="9525">
                          <a:noFill/>
                          <a:miter lim="800000"/>
                          <a:headEnd/>
                          <a:tailEnd/>
                        </a:ln>
                      </wps:spPr>
                      <wps:txbx>
                        <w:txbxContent>
                          <w:p w14:paraId="67B810DB" w14:textId="4F957566" w:rsidR="00896E9B" w:rsidRDefault="00896E9B">
                            <w:r>
                              <w:rPr>
                                <w:noProof/>
                              </w:rPr>
                              <w:drawing>
                                <wp:inline distT="0" distB="0" distL="0" distR="0" wp14:anchorId="33C5B846" wp14:editId="1A35EB0B">
                                  <wp:extent cx="906849" cy="581025"/>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GAT logo CLean_JPG.jpeg"/>
                                          <pic:cNvPicPr/>
                                        </pic:nvPicPr>
                                        <pic:blipFill>
                                          <a:blip r:embed="rId11">
                                            <a:extLst>
                                              <a:ext uri="{28A0092B-C50C-407E-A947-70E740481C1C}">
                                                <a14:useLocalDpi xmlns:a14="http://schemas.microsoft.com/office/drawing/2010/main" val="0"/>
                                              </a:ext>
                                            </a:extLst>
                                          </a:blip>
                                          <a:stretch>
                                            <a:fillRect/>
                                          </a:stretch>
                                        </pic:blipFill>
                                        <pic:spPr>
                                          <a:xfrm>
                                            <a:off x="0" y="0"/>
                                            <a:ext cx="913379" cy="58520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EF3247" id="_x0000_t202" coordsize="21600,21600" o:spt="202" path="m,l,21600r21600,l21600,xe">
                <v:stroke joinstyle="miter"/>
                <v:path gradientshapeok="t" o:connecttype="rect"/>
              </v:shapetype>
              <v:shape id="Text Box 2" o:spid="_x0000_s1026" type="#_x0000_t202" style="position:absolute;left:0;text-align:left;margin-left:425.95pt;margin-top:69.95pt;width:79.5pt;height:49.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" filled="f" stroked="f">
                <v:textbox>
                  <w:txbxContent>
                    <w:p w14:paraId="67B810DB" w14:textId="4F957566" w:rsidR="00896E9B" w:rsidRDefault="00896E9B">
                      <w:r>
                        <w:rPr>
                          <w:noProof/>
                        </w:rPr>
                        <w:drawing>
                          <wp:inline distT="0" distB="0" distL="0" distR="0" wp14:anchorId="33C5B846" wp14:editId="1A35EB0B">
                            <wp:extent cx="906849" cy="581025"/>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GAT logo CLean_JPG.jpeg"/>
                                    <pic:cNvPicPr/>
                                  </pic:nvPicPr>
                                  <pic:blipFill>
                                    <a:blip r:embed="rId11">
                                      <a:extLst>
                                        <a:ext uri="{28A0092B-C50C-407E-A947-70E740481C1C}">
                                          <a14:useLocalDpi xmlns:a14="http://schemas.microsoft.com/office/drawing/2010/main" val="0"/>
                                        </a:ext>
                                      </a:extLst>
                                    </a:blip>
                                    <a:stretch>
                                      <a:fillRect/>
                                    </a:stretch>
                                  </pic:blipFill>
                                  <pic:spPr>
                                    <a:xfrm>
                                      <a:off x="0" y="0"/>
                                      <a:ext cx="913379" cy="585209"/>
                                    </a:xfrm>
                                    <a:prstGeom prst="rect">
                                      <a:avLst/>
                                    </a:prstGeom>
                                  </pic:spPr>
                                </pic:pic>
                              </a:graphicData>
                            </a:graphic>
                          </wp:inline>
                        </w:drawing>
                      </w:r>
                    </w:p>
                  </w:txbxContent>
                </v:textbox>
                <w10:wrap type="square"/>
              </v:shape>
            </w:pict>
          </mc:Fallback>
        </mc:AlternateContent>
      </w:r>
      <w:r w:rsidR="00D26236" w:rsidRPr="00677C6C">
        <w:rPr>
          <w:rFonts w:asciiTheme="minorHAnsi" w:hAnsiTheme="minorHAnsi" w:cstheme="minorHAnsi"/>
          <w:noProof/>
          <w:color w:val="000099"/>
          <w:sz w:val="56"/>
          <w:szCs w:val="56"/>
        </w:rPr>
        <mc:AlternateContent>
          <mc:Choice Requires="wpg">
            <w:drawing>
              <wp:anchor distT="0" distB="0" distL="114300" distR="114300" simplePos="0" relativeHeight="251689984" behindDoc="0" locked="0" layoutInCell="1" allowOverlap="1" wp14:anchorId="778BF2F0" wp14:editId="7CDF4146">
                <wp:simplePos x="0" y="0"/>
                <wp:positionH relativeFrom="column">
                  <wp:posOffset>-419735</wp:posOffset>
                </wp:positionH>
                <wp:positionV relativeFrom="paragraph">
                  <wp:posOffset>2540</wp:posOffset>
                </wp:positionV>
                <wp:extent cx="6848475" cy="1571625"/>
                <wp:effectExtent l="0" t="0" r="28575" b="28575"/>
                <wp:wrapSquare wrapText="bothSides"/>
                <wp:docPr id="48" name="Group 48"/>
                <wp:cNvGraphicFramePr/>
                <a:graphic xmlns:a="http://schemas.openxmlformats.org/drawingml/2006/main">
                  <a:graphicData uri="http://schemas.microsoft.com/office/word/2010/wordprocessingGroup">
                    <wpg:wgp>
                      <wpg:cNvGrpSpPr/>
                      <wpg:grpSpPr>
                        <a:xfrm>
                          <a:off x="0" y="0"/>
                          <a:ext cx="6848475" cy="1571625"/>
                          <a:chOff x="0" y="0"/>
                          <a:chExt cx="6848475" cy="1571625"/>
                        </a:xfrm>
                      </wpg:grpSpPr>
                      <wps:wsp>
                        <wps:cNvPr id="21" name="Text Box 2"/>
                        <wps:cNvSpPr txBox="1">
                          <a:spLocks noChangeArrowheads="1"/>
                        </wps:cNvSpPr>
                        <wps:spPr bwMode="auto">
                          <a:xfrm>
                            <a:off x="0" y="0"/>
                            <a:ext cx="6848475" cy="1571625"/>
                          </a:xfrm>
                          <a:prstGeom prst="rect">
                            <a:avLst/>
                          </a:prstGeom>
                          <a:solidFill>
                            <a:srgbClr val="FFFFFF"/>
                          </a:solidFill>
                          <a:ln w="6350">
                            <a:solidFill>
                              <a:srgbClr val="002060"/>
                            </a:solidFill>
                            <a:miter lim="800000"/>
                            <a:headEnd/>
                            <a:tailEnd/>
                          </a:ln>
                        </wps:spPr>
                        <wps:txbx>
                          <w:txbxContent>
                            <w:p w14:paraId="2D462DF0" w14:textId="41311D52" w:rsidR="00896E9B" w:rsidRPr="008F15CB" w:rsidRDefault="00896E9B" w:rsidP="00D26236">
                              <w:pPr>
                                <w:jc w:val="center"/>
                                <w:rPr>
                                  <w:rFonts w:asciiTheme="minorHAnsi" w:hAnsiTheme="minorHAnsi" w:cstheme="minorHAnsi"/>
                                  <w:b/>
                                  <w:color w:val="002060"/>
                                  <w:sz w:val="36"/>
                                </w:rPr>
                              </w:pPr>
                              <w:r w:rsidRPr="008F15CB">
                                <w:rPr>
                                  <w:rFonts w:asciiTheme="minorHAnsi" w:hAnsiTheme="minorHAnsi" w:cstheme="minorHAnsi"/>
                                  <w:b/>
                                  <w:color w:val="002060"/>
                                  <w:sz w:val="36"/>
                                </w:rPr>
                                <w:t xml:space="preserve">St James’ Church of England Junior </w:t>
                              </w:r>
                              <w:r>
                                <w:rPr>
                                  <w:rFonts w:asciiTheme="minorHAnsi" w:hAnsiTheme="minorHAnsi" w:cstheme="minorHAnsi"/>
                                  <w:b/>
                                  <w:color w:val="002060"/>
                                  <w:sz w:val="36"/>
                                </w:rPr>
                                <w:t>School</w:t>
                              </w:r>
                            </w:p>
                            <w:p w14:paraId="785D0D1A" w14:textId="77777777" w:rsidR="00896E9B" w:rsidRPr="00970990" w:rsidRDefault="00896E9B" w:rsidP="00D26236">
                              <w:pPr>
                                <w:jc w:val="center"/>
                                <w:rPr>
                                  <w:rFonts w:ascii="Calibri" w:hAnsi="Calibri"/>
                                  <w:color w:val="002060"/>
                                </w:rPr>
                              </w:pPr>
                              <w:r w:rsidRPr="00970990">
                                <w:rPr>
                                  <w:rFonts w:ascii="Calibri" w:hAnsi="Calibri"/>
                                  <w:color w:val="002060"/>
                                </w:rPr>
                                <w:t>Upton Street, Gloucester GL1 4JU</w:t>
                              </w:r>
                            </w:p>
                            <w:p w14:paraId="24CC9223" w14:textId="3FC76F53" w:rsidR="00896E9B" w:rsidRPr="00970990" w:rsidRDefault="00896E9B" w:rsidP="00D26236">
                              <w:pPr>
                                <w:jc w:val="center"/>
                                <w:rPr>
                                  <w:rFonts w:ascii="Calibri" w:hAnsi="Calibri"/>
                                  <w:color w:val="002060"/>
                                </w:rPr>
                              </w:pPr>
                              <w:r w:rsidRPr="00970990">
                                <w:rPr>
                                  <w:rFonts w:ascii="Calibri" w:hAnsi="Calibri"/>
                                  <w:color w:val="002060"/>
                                </w:rPr>
                                <w:t>Telephone: (01452) 520714</w:t>
                              </w:r>
                            </w:p>
                            <w:p w14:paraId="570F0D93" w14:textId="0F0E4100" w:rsidR="00896E9B" w:rsidRPr="00970990" w:rsidRDefault="00896E9B" w:rsidP="00D26236">
                              <w:pPr>
                                <w:jc w:val="center"/>
                                <w:rPr>
                                  <w:rFonts w:ascii="Calibri" w:hAnsi="Calibri"/>
                                  <w:color w:val="002060"/>
                                </w:rPr>
                              </w:pPr>
                              <w:r w:rsidRPr="00970990">
                                <w:rPr>
                                  <w:rFonts w:ascii="Calibri" w:hAnsi="Calibri"/>
                                  <w:color w:val="002060"/>
                                </w:rPr>
                                <w:t>Email: admin@</w:t>
                              </w:r>
                              <w:r>
                                <w:rPr>
                                  <w:rFonts w:ascii="Calibri" w:hAnsi="Calibri"/>
                                  <w:color w:val="002060"/>
                                </w:rPr>
                                <w:t>sjjs.dgat.org.uk</w:t>
                              </w:r>
                            </w:p>
                            <w:p w14:paraId="77889777" w14:textId="77777777" w:rsidR="00896E9B" w:rsidRPr="00970990" w:rsidRDefault="00896E9B" w:rsidP="00D26236">
                              <w:pPr>
                                <w:jc w:val="center"/>
                                <w:rPr>
                                  <w:rFonts w:ascii="Calibri" w:hAnsi="Calibri"/>
                                  <w:color w:val="002060"/>
                                </w:rPr>
                              </w:pPr>
                              <w:r w:rsidRPr="00970990">
                                <w:rPr>
                                  <w:rFonts w:ascii="Calibri" w:hAnsi="Calibri"/>
                                  <w:color w:val="002060"/>
                                </w:rPr>
                                <w:t>Website: www.st-james-junior.co.uk</w:t>
                              </w:r>
                            </w:p>
                            <w:p w14:paraId="4E27B2FB" w14:textId="77777777" w:rsidR="00896E9B" w:rsidRPr="00970990" w:rsidRDefault="00896E9B" w:rsidP="00D26236">
                              <w:pPr>
                                <w:jc w:val="center"/>
                                <w:rPr>
                                  <w:color w:val="002060"/>
                                </w:rPr>
                              </w:pPr>
                            </w:p>
                            <w:p w14:paraId="640A1FAC" w14:textId="7E86BCD0" w:rsidR="00896E9B" w:rsidRPr="00970990" w:rsidRDefault="00896E9B" w:rsidP="00D26236">
                              <w:pPr>
                                <w:jc w:val="center"/>
                                <w:rPr>
                                  <w:color w:val="002060"/>
                                </w:rPr>
                              </w:pPr>
                              <w:r w:rsidRPr="00970990">
                                <w:rPr>
                                  <w:rFonts w:ascii="Calibri" w:hAnsi="Calibri"/>
                                  <w:color w:val="002060"/>
                                </w:rPr>
                                <w:t xml:space="preserve">Headteacher: </w:t>
                              </w:r>
                              <w:r>
                                <w:rPr>
                                  <w:rFonts w:ascii="Calibri" w:hAnsi="Calibri"/>
                                  <w:color w:val="002060"/>
                                </w:rPr>
                                <w:t>Mrs E Gardiner</w:t>
                              </w:r>
                            </w:p>
                          </w:txbxContent>
                        </wps:txbx>
                        <wps:bodyPr rot="0" vert="horz" wrap="square" lIns="91440" tIns="45720" rIns="91440" bIns="45720" anchor="t" anchorCtr="0" upright="1">
                          <a:noAutofit/>
                        </wps:bodyPr>
                      </wps:wsp>
                      <wps:wsp>
                        <wps:cNvPr id="22" name="Text Box 2"/>
                        <wps:cNvSpPr txBox="1">
                          <a:spLocks noChangeArrowheads="1"/>
                        </wps:cNvSpPr>
                        <wps:spPr bwMode="auto">
                          <a:xfrm>
                            <a:off x="123825" y="361950"/>
                            <a:ext cx="1266825" cy="1152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B0768D" w14:textId="5B36B146" w:rsidR="00896E9B" w:rsidRDefault="00896E9B" w:rsidP="00D26236">
                              <w:r>
                                <w:rPr>
                                  <w:noProof/>
                                </w:rPr>
                                <w:drawing>
                                  <wp:inline distT="0" distB="0" distL="0" distR="0" wp14:anchorId="5C3BA5C4" wp14:editId="4F5F58E7">
                                    <wp:extent cx="1061085" cy="1061085"/>
                                    <wp:effectExtent l="0" t="0" r="5715"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humbnail_ST JAMES SCHOOL LOGO.png"/>
                                            <pic:cNvPicPr/>
                                          </pic:nvPicPr>
                                          <pic:blipFill>
                                            <a:blip r:embed="rId12">
                                              <a:extLst>
                                                <a:ext uri="{28A0092B-C50C-407E-A947-70E740481C1C}">
                                                  <a14:useLocalDpi xmlns:a14="http://schemas.microsoft.com/office/drawing/2010/main" val="0"/>
                                                </a:ext>
                                              </a:extLst>
                                            </a:blip>
                                            <a:stretch>
                                              <a:fillRect/>
                                            </a:stretch>
                                          </pic:blipFill>
                                          <pic:spPr>
                                            <a:xfrm>
                                              <a:off x="0" y="0"/>
                                              <a:ext cx="1061085" cy="1061085"/>
                                            </a:xfrm>
                                            <a:prstGeom prst="rect">
                                              <a:avLst/>
                                            </a:prstGeom>
                                          </pic:spPr>
                                        </pic:pic>
                                      </a:graphicData>
                                    </a:graphic>
                                  </wp:inline>
                                </w:drawing>
                              </w:r>
                            </w:p>
                          </w:txbxContent>
                        </wps:txbx>
                        <wps:bodyPr rot="0" vert="horz" wrap="square" lIns="91440" tIns="45720" rIns="91440" bIns="45720" anchor="t" anchorCtr="0" upright="1">
                          <a:noAutofit/>
                        </wps:bodyPr>
                      </wps:wsp>
                      <wps:wsp>
                        <wps:cNvPr id="29" name="Text Box 2"/>
                        <wps:cNvSpPr txBox="1">
                          <a:spLocks noChangeArrowheads="1"/>
                        </wps:cNvSpPr>
                        <wps:spPr bwMode="auto">
                          <a:xfrm>
                            <a:off x="5940425" y="57150"/>
                            <a:ext cx="885825" cy="781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5669D4" w14:textId="77777777" w:rsidR="00896E9B" w:rsidRDefault="00896E9B" w:rsidP="00D26236">
                              <w:r w:rsidRPr="0025093E">
                                <w:rPr>
                                  <w:noProof/>
                                </w:rPr>
                                <w:drawing>
                                  <wp:inline distT="0" distB="0" distL="0" distR="0" wp14:anchorId="462D7E5D" wp14:editId="73DED44D">
                                    <wp:extent cx="676275" cy="676275"/>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anchor>
            </w:drawing>
          </mc:Choice>
          <mc:Fallback>
            <w:pict>
              <v:group w14:anchorId="778BF2F0" id="Group 48" o:spid="_x0000_s1027" style="position:absolute;left:0;text-align:left;margin-left:-33.05pt;margin-top:.2pt;width:539.25pt;height:123.75pt;z-index:251689984" coordsize="68484,15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">
                <v:shape id="_x0000_s1028" type="#_x0000_t202" style="position:absolute;width:68484;height:15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" strokecolor="#002060" strokeweight=".5pt">
                  <v:textbox>
                    <w:txbxContent>
                      <w:p w14:paraId="2D462DF0" w14:textId="41311D52" w:rsidR="00896E9B" w:rsidRPr="008F15CB" w:rsidRDefault="00896E9B" w:rsidP="00D26236">
                        <w:pPr>
                          <w:jc w:val="center"/>
                          <w:rPr>
                            <w:rFonts w:asciiTheme="minorHAnsi" w:hAnsiTheme="minorHAnsi" w:cstheme="minorHAnsi"/>
                            <w:b/>
                            <w:color w:val="002060"/>
                            <w:sz w:val="36"/>
                          </w:rPr>
                        </w:pPr>
                        <w:r w:rsidRPr="008F15CB">
                          <w:rPr>
                            <w:rFonts w:asciiTheme="minorHAnsi" w:hAnsiTheme="minorHAnsi" w:cstheme="minorHAnsi"/>
                            <w:b/>
                            <w:color w:val="002060"/>
                            <w:sz w:val="36"/>
                          </w:rPr>
                          <w:t xml:space="preserve">St James’ Church of England Junior </w:t>
                        </w:r>
                        <w:r>
                          <w:rPr>
                            <w:rFonts w:asciiTheme="minorHAnsi" w:hAnsiTheme="minorHAnsi" w:cstheme="minorHAnsi"/>
                            <w:b/>
                            <w:color w:val="002060"/>
                            <w:sz w:val="36"/>
                          </w:rPr>
                          <w:t>School</w:t>
                        </w:r>
                      </w:p>
                      <w:p w14:paraId="785D0D1A" w14:textId="77777777" w:rsidR="00896E9B" w:rsidRPr="00970990" w:rsidRDefault="00896E9B" w:rsidP="00D26236">
                        <w:pPr>
                          <w:jc w:val="center"/>
                          <w:rPr>
                            <w:rFonts w:ascii="Calibri" w:hAnsi="Calibri"/>
                            <w:color w:val="002060"/>
                          </w:rPr>
                        </w:pPr>
                        <w:r w:rsidRPr="00970990">
                          <w:rPr>
                            <w:rFonts w:ascii="Calibri" w:hAnsi="Calibri"/>
                            <w:color w:val="002060"/>
                          </w:rPr>
                          <w:t>Upton Street, Gloucester GL1 4JU</w:t>
                        </w:r>
                      </w:p>
                      <w:p w14:paraId="24CC9223" w14:textId="3FC76F53" w:rsidR="00896E9B" w:rsidRPr="00970990" w:rsidRDefault="00896E9B" w:rsidP="00D26236">
                        <w:pPr>
                          <w:jc w:val="center"/>
                          <w:rPr>
                            <w:rFonts w:ascii="Calibri" w:hAnsi="Calibri"/>
                            <w:color w:val="002060"/>
                          </w:rPr>
                        </w:pPr>
                        <w:r w:rsidRPr="00970990">
                          <w:rPr>
                            <w:rFonts w:ascii="Calibri" w:hAnsi="Calibri"/>
                            <w:color w:val="002060"/>
                          </w:rPr>
                          <w:t>Telephone: (01452) 520714</w:t>
                        </w:r>
                      </w:p>
                      <w:p w14:paraId="570F0D93" w14:textId="0F0E4100" w:rsidR="00896E9B" w:rsidRPr="00970990" w:rsidRDefault="00896E9B" w:rsidP="00D26236">
                        <w:pPr>
                          <w:jc w:val="center"/>
                          <w:rPr>
                            <w:rFonts w:ascii="Calibri" w:hAnsi="Calibri"/>
                            <w:color w:val="002060"/>
                          </w:rPr>
                        </w:pPr>
                        <w:r w:rsidRPr="00970990">
                          <w:rPr>
                            <w:rFonts w:ascii="Calibri" w:hAnsi="Calibri"/>
                            <w:color w:val="002060"/>
                          </w:rPr>
                          <w:t>Email: admin@</w:t>
                        </w:r>
                        <w:r>
                          <w:rPr>
                            <w:rFonts w:ascii="Calibri" w:hAnsi="Calibri"/>
                            <w:color w:val="002060"/>
                          </w:rPr>
                          <w:t>sjjs.dgat.org.uk</w:t>
                        </w:r>
                      </w:p>
                      <w:p w14:paraId="77889777" w14:textId="77777777" w:rsidR="00896E9B" w:rsidRPr="00970990" w:rsidRDefault="00896E9B" w:rsidP="00D26236">
                        <w:pPr>
                          <w:jc w:val="center"/>
                          <w:rPr>
                            <w:rFonts w:ascii="Calibri" w:hAnsi="Calibri"/>
                            <w:color w:val="002060"/>
                          </w:rPr>
                        </w:pPr>
                        <w:r w:rsidRPr="00970990">
                          <w:rPr>
                            <w:rFonts w:ascii="Calibri" w:hAnsi="Calibri"/>
                            <w:color w:val="002060"/>
                          </w:rPr>
                          <w:t>Website: www.st-james-junior.co.uk</w:t>
                        </w:r>
                      </w:p>
                      <w:p w14:paraId="4E27B2FB" w14:textId="77777777" w:rsidR="00896E9B" w:rsidRPr="00970990" w:rsidRDefault="00896E9B" w:rsidP="00D26236">
                        <w:pPr>
                          <w:jc w:val="center"/>
                          <w:rPr>
                            <w:color w:val="002060"/>
                          </w:rPr>
                        </w:pPr>
                      </w:p>
                      <w:p w14:paraId="640A1FAC" w14:textId="7E86BCD0" w:rsidR="00896E9B" w:rsidRPr="00970990" w:rsidRDefault="00896E9B" w:rsidP="00D26236">
                        <w:pPr>
                          <w:jc w:val="center"/>
                          <w:rPr>
                            <w:color w:val="002060"/>
                          </w:rPr>
                        </w:pPr>
                        <w:r w:rsidRPr="00970990">
                          <w:rPr>
                            <w:rFonts w:ascii="Calibri" w:hAnsi="Calibri"/>
                            <w:color w:val="002060"/>
                          </w:rPr>
                          <w:t xml:space="preserve">Headteacher: </w:t>
                        </w:r>
                        <w:r>
                          <w:rPr>
                            <w:rFonts w:ascii="Calibri" w:hAnsi="Calibri"/>
                            <w:color w:val="002060"/>
                          </w:rPr>
                          <w:t>Mrs E Gardiner</w:t>
                        </w:r>
                      </w:p>
                    </w:txbxContent>
                  </v:textbox>
                </v:shape>
                <v:shape id="_x0000_s1029" type="#_x0000_t202" style="position:absolute;left:1238;top:3619;width:12668;height:11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5CB0768D" w14:textId="5B36B146" w:rsidR="00896E9B" w:rsidRDefault="00896E9B" w:rsidP="00D26236">
                        <w:r>
                          <w:rPr>
                            <w:noProof/>
                          </w:rPr>
                          <w:drawing>
                            <wp:inline distT="0" distB="0" distL="0" distR="0" wp14:anchorId="5C3BA5C4" wp14:editId="4F5F58E7">
                              <wp:extent cx="1061085" cy="1061085"/>
                              <wp:effectExtent l="0" t="0" r="5715"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humbnail_ST JAMES SCHOOL LOGO.png"/>
                                      <pic:cNvPicPr/>
                                    </pic:nvPicPr>
                                    <pic:blipFill>
                                      <a:blip r:embed="rId12">
                                        <a:extLst>
                                          <a:ext uri="{28A0092B-C50C-407E-A947-70E740481C1C}">
                                            <a14:useLocalDpi xmlns:a14="http://schemas.microsoft.com/office/drawing/2010/main" val="0"/>
                                          </a:ext>
                                        </a:extLst>
                                      </a:blip>
                                      <a:stretch>
                                        <a:fillRect/>
                                      </a:stretch>
                                    </pic:blipFill>
                                    <pic:spPr>
                                      <a:xfrm>
                                        <a:off x="0" y="0"/>
                                        <a:ext cx="1061085" cy="1061085"/>
                                      </a:xfrm>
                                      <a:prstGeom prst="rect">
                                        <a:avLst/>
                                      </a:prstGeom>
                                    </pic:spPr>
                                  </pic:pic>
                                </a:graphicData>
                              </a:graphic>
                            </wp:inline>
                          </w:drawing>
                        </w:r>
                      </w:p>
                    </w:txbxContent>
                  </v:textbox>
                </v:shape>
                <v:shape id="_x0000_s1030" type="#_x0000_t202" style="position:absolute;left:59404;top:571;width:8858;height:7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" stroked="f">
                  <v:textbox>
                    <w:txbxContent>
                      <w:p w14:paraId="1C5669D4" w14:textId="77777777" w:rsidR="00896E9B" w:rsidRDefault="00896E9B" w:rsidP="00D26236">
                        <w:r w:rsidRPr="0025093E">
                          <w:rPr>
                            <w:noProof/>
                          </w:rPr>
                          <w:drawing>
                            <wp:inline distT="0" distB="0" distL="0" distR="0" wp14:anchorId="462D7E5D" wp14:editId="73DED44D">
                              <wp:extent cx="676275" cy="676275"/>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xbxContent>
                  </v:textbox>
                </v:shape>
                <w10:wrap type="square"/>
              </v:group>
            </w:pict>
          </mc:Fallback>
        </mc:AlternateContent>
      </w:r>
    </w:p>
    <w:p w14:paraId="3E2E83F8" w14:textId="77777777" w:rsidR="00081F48" w:rsidRPr="00677C6C" w:rsidRDefault="00081F48" w:rsidP="00D26236">
      <w:pPr>
        <w:jc w:val="center"/>
        <w:rPr>
          <w:rFonts w:asciiTheme="minorHAnsi" w:hAnsiTheme="minorHAnsi" w:cstheme="minorHAnsi"/>
          <w:i/>
          <w:color w:val="002060"/>
          <w:sz w:val="48"/>
          <w:szCs w:val="48"/>
        </w:rPr>
      </w:pPr>
      <w:r w:rsidRPr="00677C6C">
        <w:rPr>
          <w:rFonts w:asciiTheme="minorHAnsi" w:hAnsiTheme="minorHAnsi" w:cstheme="minorHAnsi"/>
          <w:i/>
          <w:color w:val="002060"/>
          <w:sz w:val="48"/>
          <w:szCs w:val="48"/>
        </w:rPr>
        <w:t xml:space="preserve">Developing the love of learning and life </w:t>
      </w:r>
      <w:r w:rsidR="00864266" w:rsidRPr="00677C6C">
        <w:rPr>
          <w:rFonts w:asciiTheme="minorHAnsi" w:hAnsiTheme="minorHAnsi" w:cstheme="minorHAnsi"/>
          <w:i/>
          <w:color w:val="002060"/>
          <w:sz w:val="48"/>
          <w:szCs w:val="48"/>
        </w:rPr>
        <w:t xml:space="preserve">                     </w:t>
      </w:r>
      <w:r w:rsidRPr="00677C6C">
        <w:rPr>
          <w:rFonts w:asciiTheme="minorHAnsi" w:hAnsiTheme="minorHAnsi" w:cstheme="minorHAnsi"/>
          <w:i/>
          <w:color w:val="002060"/>
          <w:sz w:val="48"/>
          <w:szCs w:val="48"/>
        </w:rPr>
        <w:t xml:space="preserve">in a caring Christian community </w:t>
      </w:r>
    </w:p>
    <w:p w14:paraId="19899B9C" w14:textId="77777777" w:rsidR="00081F48" w:rsidRPr="00677C6C" w:rsidRDefault="00081F48" w:rsidP="00E82C13">
      <w:pPr>
        <w:jc w:val="center"/>
        <w:rPr>
          <w:rFonts w:asciiTheme="minorHAnsi" w:hAnsiTheme="minorHAnsi" w:cstheme="minorHAnsi"/>
          <w:color w:val="002060"/>
          <w:sz w:val="56"/>
          <w:szCs w:val="56"/>
        </w:rPr>
      </w:pPr>
    </w:p>
    <w:p w14:paraId="4F237355" w14:textId="143EA98F" w:rsidR="00081F48" w:rsidRPr="00677C6C" w:rsidRDefault="00DB2987" w:rsidP="00081F48">
      <w:pPr>
        <w:jc w:val="center"/>
        <w:rPr>
          <w:rFonts w:asciiTheme="minorHAnsi" w:hAnsiTheme="minorHAnsi" w:cstheme="minorHAnsi"/>
          <w:b/>
          <w:color w:val="002060"/>
          <w:sz w:val="56"/>
          <w:szCs w:val="56"/>
        </w:rPr>
      </w:pPr>
      <w:r>
        <w:rPr>
          <w:rFonts w:asciiTheme="minorHAnsi" w:hAnsiTheme="minorHAnsi" w:cstheme="minorHAnsi"/>
          <w:b/>
          <w:color w:val="002060"/>
          <w:sz w:val="56"/>
          <w:szCs w:val="56"/>
        </w:rPr>
        <w:t xml:space="preserve">School </w:t>
      </w:r>
      <w:r w:rsidR="00081F48" w:rsidRPr="00677C6C">
        <w:rPr>
          <w:rFonts w:asciiTheme="minorHAnsi" w:hAnsiTheme="minorHAnsi" w:cstheme="minorHAnsi"/>
          <w:b/>
          <w:color w:val="002060"/>
          <w:sz w:val="56"/>
          <w:szCs w:val="56"/>
        </w:rPr>
        <w:t>Prospectus</w:t>
      </w:r>
    </w:p>
    <w:p w14:paraId="1E0C5E8B" w14:textId="378D6D02" w:rsidR="00E82C13" w:rsidRPr="00677C6C" w:rsidRDefault="00754ED8" w:rsidP="00F46E69">
      <w:pPr>
        <w:jc w:val="center"/>
        <w:rPr>
          <w:rFonts w:asciiTheme="minorHAnsi" w:hAnsiTheme="minorHAnsi" w:cstheme="minorHAnsi"/>
          <w:color w:val="002060"/>
          <w:sz w:val="44"/>
          <w:szCs w:val="44"/>
        </w:rPr>
      </w:pPr>
      <w:r w:rsidRPr="00677C6C">
        <w:rPr>
          <w:rFonts w:asciiTheme="minorHAnsi" w:hAnsiTheme="minorHAnsi" w:cstheme="minorHAnsi"/>
          <w:color w:val="002060"/>
          <w:sz w:val="44"/>
          <w:szCs w:val="44"/>
        </w:rPr>
        <w:t>20</w:t>
      </w:r>
      <w:r w:rsidR="00595BC5">
        <w:rPr>
          <w:rFonts w:asciiTheme="minorHAnsi" w:hAnsiTheme="minorHAnsi" w:cstheme="minorHAnsi"/>
          <w:color w:val="002060"/>
          <w:sz w:val="44"/>
          <w:szCs w:val="44"/>
        </w:rPr>
        <w:t>26</w:t>
      </w:r>
      <w:r w:rsidR="0025790A">
        <w:rPr>
          <w:rFonts w:asciiTheme="minorHAnsi" w:hAnsiTheme="minorHAnsi" w:cstheme="minorHAnsi"/>
          <w:color w:val="002060"/>
          <w:sz w:val="44"/>
          <w:szCs w:val="44"/>
        </w:rPr>
        <w:t>-27</w:t>
      </w:r>
    </w:p>
    <w:p w14:paraId="5B93CC17" w14:textId="77777777" w:rsidR="00E82C13" w:rsidRPr="00677C6C" w:rsidRDefault="00E82C13" w:rsidP="00DB6B89">
      <w:pPr>
        <w:rPr>
          <w:rFonts w:asciiTheme="minorHAnsi" w:hAnsiTheme="minorHAnsi" w:cstheme="minorHAnsi"/>
        </w:rPr>
      </w:pPr>
    </w:p>
    <w:p w14:paraId="50098724" w14:textId="59B913AE" w:rsidR="009C32E5" w:rsidRPr="00677C6C" w:rsidRDefault="00CF5C3A" w:rsidP="00CF5C3A">
      <w:pPr>
        <w:jc w:val="center"/>
        <w:rPr>
          <w:rFonts w:asciiTheme="minorHAnsi" w:hAnsiTheme="minorHAnsi" w:cstheme="minorHAnsi"/>
        </w:rPr>
      </w:pPr>
      <w:r>
        <w:rPr>
          <w:rFonts w:asciiTheme="minorHAnsi" w:hAnsiTheme="minorHAnsi" w:cstheme="minorHAnsi"/>
          <w:noProof/>
        </w:rPr>
        <w:drawing>
          <wp:inline distT="0" distB="0" distL="0" distR="0" wp14:anchorId="2C34DD1E" wp14:editId="29CC5D74">
            <wp:extent cx="4724400" cy="31337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_PHOTO-2023-10-27-17-00-44.jpg"/>
                    <pic:cNvPicPr/>
                  </pic:nvPicPr>
                  <pic:blipFill rotWithShape="1">
                    <a:blip r:embed="rId14" cstate="print">
                      <a:extLst>
                        <a:ext uri="{28A0092B-C50C-407E-A947-70E740481C1C}">
                          <a14:useLocalDpi xmlns:a14="http://schemas.microsoft.com/office/drawing/2010/main" val="0"/>
                        </a:ext>
                      </a:extLst>
                    </a:blip>
                    <a:srcRect b="11559"/>
                    <a:stretch/>
                  </pic:blipFill>
                  <pic:spPr bwMode="auto">
                    <a:xfrm>
                      <a:off x="0" y="0"/>
                      <a:ext cx="4725963" cy="3134762"/>
                    </a:xfrm>
                    <a:prstGeom prst="rect">
                      <a:avLst/>
                    </a:prstGeom>
                    <a:ln>
                      <a:noFill/>
                    </a:ln>
                    <a:extLst>
                      <a:ext uri="{53640926-AAD7-44D8-BBD7-CCE9431645EC}">
                        <a14:shadowObscured xmlns:a14="http://schemas.microsoft.com/office/drawing/2010/main"/>
                      </a:ext>
                    </a:extLst>
                  </pic:spPr>
                </pic:pic>
              </a:graphicData>
            </a:graphic>
          </wp:inline>
        </w:drawing>
      </w:r>
    </w:p>
    <w:p w14:paraId="1892426D" w14:textId="77777777" w:rsidR="005410CC" w:rsidRPr="00677C6C" w:rsidRDefault="005410CC" w:rsidP="00950815">
      <w:pPr>
        <w:rPr>
          <w:rFonts w:asciiTheme="minorHAnsi" w:hAnsiTheme="minorHAnsi" w:cstheme="minorHAnsi"/>
        </w:rPr>
      </w:pPr>
    </w:p>
    <w:p w14:paraId="3E0B1AFA" w14:textId="77777777" w:rsidR="00081F48" w:rsidRPr="00677C6C" w:rsidRDefault="00081F48" w:rsidP="003200C4">
      <w:pPr>
        <w:autoSpaceDE w:val="0"/>
        <w:autoSpaceDN w:val="0"/>
        <w:adjustRightInd w:val="0"/>
        <w:jc w:val="both"/>
        <w:rPr>
          <w:rFonts w:asciiTheme="minorHAnsi" w:hAnsiTheme="minorHAnsi" w:cstheme="minorHAnsi"/>
        </w:rPr>
      </w:pPr>
    </w:p>
    <w:p w14:paraId="4B16B852" w14:textId="42203BE9" w:rsidR="00CA7876" w:rsidRPr="00677C6C" w:rsidRDefault="00CA7876" w:rsidP="006872B2">
      <w:pPr>
        <w:autoSpaceDE w:val="0"/>
        <w:autoSpaceDN w:val="0"/>
        <w:adjustRightInd w:val="0"/>
        <w:spacing w:after="120"/>
        <w:ind w:right="-3"/>
        <w:jc w:val="center"/>
        <w:rPr>
          <w:rFonts w:asciiTheme="minorHAnsi" w:hAnsiTheme="minorHAnsi" w:cstheme="minorHAnsi"/>
        </w:rPr>
      </w:pPr>
    </w:p>
    <w:p w14:paraId="41A9F0EA" w14:textId="77777777" w:rsidR="00CA7876" w:rsidRPr="00677C6C" w:rsidRDefault="00CA7876" w:rsidP="00B472D2">
      <w:pPr>
        <w:autoSpaceDE w:val="0"/>
        <w:autoSpaceDN w:val="0"/>
        <w:adjustRightInd w:val="0"/>
        <w:spacing w:after="120"/>
        <w:ind w:right="989"/>
        <w:jc w:val="both"/>
        <w:rPr>
          <w:rFonts w:asciiTheme="minorHAnsi" w:hAnsiTheme="minorHAnsi" w:cstheme="minorHAnsi"/>
        </w:rPr>
      </w:pPr>
    </w:p>
    <w:p w14:paraId="2F8C13A8" w14:textId="77777777" w:rsidR="006E49A6" w:rsidRPr="00677C6C" w:rsidRDefault="006E49A6" w:rsidP="00B472D2">
      <w:pPr>
        <w:autoSpaceDE w:val="0"/>
        <w:autoSpaceDN w:val="0"/>
        <w:adjustRightInd w:val="0"/>
        <w:spacing w:after="120"/>
        <w:ind w:right="989"/>
        <w:jc w:val="both"/>
        <w:rPr>
          <w:rFonts w:asciiTheme="minorHAnsi" w:hAnsiTheme="minorHAnsi" w:cstheme="minorHAnsi"/>
        </w:rPr>
      </w:pPr>
    </w:p>
    <w:p w14:paraId="2BDAD4EC" w14:textId="77777777" w:rsidR="00CA7236" w:rsidRDefault="00682AA4">
      <w:pPr>
        <w:rPr>
          <w:rFonts w:asciiTheme="minorHAnsi" w:hAnsiTheme="minorHAnsi" w:cstheme="minorHAnsi"/>
        </w:rPr>
      </w:pPr>
      <w:r>
        <w:rPr>
          <w:rFonts w:asciiTheme="minorHAnsi" w:hAnsiTheme="minorHAnsi" w:cstheme="minorHAnsi"/>
        </w:rPr>
        <w:br w:type="page"/>
      </w:r>
      <w:r w:rsidR="00CA7236">
        <w:rPr>
          <w:rFonts w:asciiTheme="minorHAnsi" w:hAnsiTheme="minorHAnsi" w:cstheme="minorHAnsi"/>
        </w:rPr>
        <w:lastRenderedPageBreak/>
        <w:br w:type="page"/>
      </w:r>
    </w:p>
    <w:p w14:paraId="052720C1" w14:textId="6EBA978F" w:rsidR="006E49A6" w:rsidRPr="00D57BEE" w:rsidRDefault="000703BB" w:rsidP="00CA7236">
      <w:pPr>
        <w:spacing w:after="120"/>
        <w:rPr>
          <w:rFonts w:asciiTheme="minorHAnsi" w:hAnsiTheme="minorHAnsi" w:cstheme="minorHAnsi"/>
          <w:sz w:val="50"/>
          <w:szCs w:val="50"/>
        </w:rPr>
      </w:pPr>
      <w:r w:rsidRPr="00D57BEE">
        <w:rPr>
          <w:rFonts w:asciiTheme="minorHAnsi" w:hAnsiTheme="minorHAnsi" w:cstheme="minorHAnsi"/>
          <w:b/>
          <w:color w:val="002060"/>
          <w:sz w:val="50"/>
          <w:szCs w:val="50"/>
        </w:rPr>
        <w:lastRenderedPageBreak/>
        <w:t>Welcome to St James</w:t>
      </w:r>
      <w:r w:rsidR="00D57BEE">
        <w:rPr>
          <w:rFonts w:asciiTheme="minorHAnsi" w:hAnsiTheme="minorHAnsi" w:cstheme="minorHAnsi"/>
          <w:b/>
          <w:color w:val="002060"/>
          <w:sz w:val="50"/>
          <w:szCs w:val="50"/>
        </w:rPr>
        <w:t>’</w:t>
      </w:r>
    </w:p>
    <w:p w14:paraId="4920365F" w14:textId="1D56F9A4" w:rsidR="00D26236" w:rsidRPr="00677C6C" w:rsidRDefault="002628CE" w:rsidP="0095770F">
      <w:pPr>
        <w:autoSpaceDE w:val="0"/>
        <w:autoSpaceDN w:val="0"/>
        <w:adjustRightInd w:val="0"/>
        <w:spacing w:after="80"/>
        <w:ind w:right="989"/>
        <w:jc w:val="both"/>
        <w:rPr>
          <w:rFonts w:asciiTheme="minorHAnsi" w:hAnsiTheme="minorHAnsi" w:cstheme="minorHAnsi"/>
        </w:rPr>
      </w:pPr>
      <w:r w:rsidRPr="00677C6C">
        <w:rPr>
          <w:rFonts w:asciiTheme="minorHAnsi" w:hAnsiTheme="minorHAnsi" w:cstheme="minorHAnsi"/>
        </w:rPr>
        <w:t>Thank yo</w:t>
      </w:r>
      <w:r w:rsidR="00782FB7" w:rsidRPr="00677C6C">
        <w:rPr>
          <w:rFonts w:asciiTheme="minorHAnsi" w:hAnsiTheme="minorHAnsi" w:cstheme="minorHAnsi"/>
        </w:rPr>
        <w:t xml:space="preserve">u for taking the time to read </w:t>
      </w:r>
      <w:r w:rsidR="00075F82" w:rsidRPr="00677C6C">
        <w:rPr>
          <w:rFonts w:asciiTheme="minorHAnsi" w:hAnsiTheme="minorHAnsi" w:cstheme="minorHAnsi"/>
        </w:rPr>
        <w:t>our prospectus.</w:t>
      </w:r>
      <w:r w:rsidRPr="00677C6C">
        <w:rPr>
          <w:rFonts w:asciiTheme="minorHAnsi" w:hAnsiTheme="minorHAnsi" w:cstheme="minorHAnsi"/>
        </w:rPr>
        <w:t xml:space="preserve"> </w:t>
      </w:r>
      <w:r w:rsidR="00081F48" w:rsidRPr="00677C6C">
        <w:rPr>
          <w:rFonts w:asciiTheme="minorHAnsi" w:hAnsiTheme="minorHAnsi" w:cstheme="minorHAnsi"/>
        </w:rPr>
        <w:t xml:space="preserve">We hope it helps you gain an understanding of how our </w:t>
      </w:r>
      <w:r w:rsidR="00DB2987">
        <w:rPr>
          <w:rFonts w:asciiTheme="minorHAnsi" w:hAnsiTheme="minorHAnsi" w:cstheme="minorHAnsi"/>
        </w:rPr>
        <w:t>school</w:t>
      </w:r>
      <w:r w:rsidR="00081F48" w:rsidRPr="00677C6C">
        <w:rPr>
          <w:rFonts w:asciiTheme="minorHAnsi" w:hAnsiTheme="minorHAnsi" w:cstheme="minorHAnsi"/>
        </w:rPr>
        <w:t xml:space="preserve"> is organised, and to appreciate the exciting opportunities on offer to children in our care </w:t>
      </w:r>
    </w:p>
    <w:p w14:paraId="73D2C56E" w14:textId="71C47AB1" w:rsidR="003200C4" w:rsidRPr="00677C6C" w:rsidRDefault="00081F48" w:rsidP="0095770F">
      <w:pPr>
        <w:autoSpaceDE w:val="0"/>
        <w:autoSpaceDN w:val="0"/>
        <w:adjustRightInd w:val="0"/>
        <w:spacing w:after="80"/>
        <w:ind w:right="989"/>
        <w:jc w:val="both"/>
        <w:rPr>
          <w:rFonts w:asciiTheme="minorHAnsi" w:hAnsiTheme="minorHAnsi" w:cstheme="minorHAnsi"/>
        </w:rPr>
      </w:pPr>
      <w:r w:rsidRPr="00677C6C">
        <w:rPr>
          <w:rFonts w:asciiTheme="minorHAnsi" w:hAnsiTheme="minorHAnsi" w:cstheme="minorHAnsi"/>
        </w:rPr>
        <w:t xml:space="preserve">All </w:t>
      </w:r>
      <w:r w:rsidR="00DB2987">
        <w:rPr>
          <w:rFonts w:asciiTheme="minorHAnsi" w:hAnsiTheme="minorHAnsi" w:cstheme="minorHAnsi"/>
        </w:rPr>
        <w:t>school</w:t>
      </w:r>
      <w:r w:rsidRPr="00677C6C">
        <w:rPr>
          <w:rFonts w:asciiTheme="minorHAnsi" w:hAnsiTheme="minorHAnsi" w:cstheme="minorHAnsi"/>
        </w:rPr>
        <w:t>s have their own distinctive ‘feel’ which makes each one unique. We believe that the ‘sp</w:t>
      </w:r>
      <w:r w:rsidR="00C721F3" w:rsidRPr="00677C6C">
        <w:rPr>
          <w:rFonts w:asciiTheme="minorHAnsi" w:hAnsiTheme="minorHAnsi" w:cstheme="minorHAnsi"/>
        </w:rPr>
        <w:t>ecial feel’ at St James’</w:t>
      </w:r>
      <w:r w:rsidRPr="00677C6C">
        <w:rPr>
          <w:rFonts w:asciiTheme="minorHAnsi" w:hAnsiTheme="minorHAnsi" w:cstheme="minorHAnsi"/>
        </w:rPr>
        <w:t xml:space="preserve"> is to do with our caring, friendly atmosphere. Our </w:t>
      </w:r>
      <w:r w:rsidR="00DB2987">
        <w:rPr>
          <w:rFonts w:asciiTheme="minorHAnsi" w:hAnsiTheme="minorHAnsi" w:cstheme="minorHAnsi"/>
        </w:rPr>
        <w:t>school</w:t>
      </w:r>
      <w:r w:rsidRPr="00677C6C">
        <w:rPr>
          <w:rFonts w:asciiTheme="minorHAnsi" w:hAnsiTheme="minorHAnsi" w:cstheme="minorHAnsi"/>
        </w:rPr>
        <w:t xml:space="preserve"> continues to develop in many exciting ways, providing a rich </w:t>
      </w:r>
      <w:r w:rsidR="005279B0" w:rsidRPr="00677C6C">
        <w:rPr>
          <w:rFonts w:asciiTheme="minorHAnsi" w:hAnsiTheme="minorHAnsi" w:cstheme="minorHAnsi"/>
        </w:rPr>
        <w:t xml:space="preserve">diverse </w:t>
      </w:r>
      <w:r w:rsidRPr="00677C6C">
        <w:rPr>
          <w:rFonts w:asciiTheme="minorHAnsi" w:hAnsiTheme="minorHAnsi" w:cstheme="minorHAnsi"/>
        </w:rPr>
        <w:t xml:space="preserve">quality experience for our pupils. </w:t>
      </w:r>
    </w:p>
    <w:p w14:paraId="33FC6026" w14:textId="75547343" w:rsidR="00D57BEE" w:rsidRPr="00D57BEE" w:rsidRDefault="00D57BEE" w:rsidP="0095770F">
      <w:pPr>
        <w:pStyle w:val="NormalWeb"/>
        <w:shd w:val="clear" w:color="auto" w:fill="FFFFFF"/>
        <w:spacing w:before="0" w:beforeAutospacing="0" w:after="80" w:afterAutospacing="0"/>
        <w:ind w:right="989"/>
        <w:jc w:val="both"/>
        <w:rPr>
          <w:rFonts w:asciiTheme="minorHAnsi" w:hAnsiTheme="minorHAnsi" w:cstheme="minorHAnsi"/>
          <w:color w:val="444444"/>
        </w:rPr>
      </w:pPr>
      <w:r w:rsidRPr="00D57BEE">
        <w:rPr>
          <w:rFonts w:asciiTheme="minorHAnsi" w:hAnsiTheme="minorHAnsi" w:cstheme="minorHAnsi"/>
          <w:color w:val="444444"/>
        </w:rPr>
        <w:t>On 1</w:t>
      </w:r>
      <w:r>
        <w:rPr>
          <w:rFonts w:asciiTheme="minorHAnsi" w:hAnsiTheme="minorHAnsi" w:cstheme="minorHAnsi"/>
          <w:color w:val="444444"/>
        </w:rPr>
        <w:t xml:space="preserve"> </w:t>
      </w:r>
      <w:r w:rsidRPr="00D57BEE">
        <w:rPr>
          <w:rFonts w:asciiTheme="minorHAnsi" w:hAnsiTheme="minorHAnsi" w:cstheme="minorHAnsi"/>
          <w:color w:val="444444"/>
        </w:rPr>
        <w:t>May 2024, St James' Church of England Junior schools converted t</w:t>
      </w:r>
      <w:r>
        <w:rPr>
          <w:rFonts w:asciiTheme="minorHAnsi" w:hAnsiTheme="minorHAnsi" w:cstheme="minorHAnsi"/>
          <w:color w:val="444444"/>
        </w:rPr>
        <w:t xml:space="preserve">o </w:t>
      </w:r>
      <w:r w:rsidRPr="00D57BEE">
        <w:rPr>
          <w:rFonts w:asciiTheme="minorHAnsi" w:hAnsiTheme="minorHAnsi" w:cstheme="minorHAnsi"/>
          <w:color w:val="444444"/>
        </w:rPr>
        <w:t>academy status as part of the Diocese of Gloucester Academies Trust (DGAT).</w:t>
      </w:r>
      <w:r>
        <w:rPr>
          <w:rFonts w:asciiTheme="minorHAnsi" w:hAnsiTheme="minorHAnsi" w:cstheme="minorHAnsi"/>
          <w:color w:val="444444"/>
        </w:rPr>
        <w:t xml:space="preserve">  </w:t>
      </w:r>
      <w:r w:rsidRPr="00D57BEE">
        <w:rPr>
          <w:rFonts w:asciiTheme="minorHAnsi" w:hAnsiTheme="minorHAnsi" w:cstheme="minorHAnsi"/>
          <w:color w:val="444444"/>
        </w:rPr>
        <w:t>For information about DGAT</w:t>
      </w:r>
      <w:r w:rsidR="001A55C2">
        <w:rPr>
          <w:rFonts w:asciiTheme="minorHAnsi" w:hAnsiTheme="minorHAnsi" w:cstheme="minorHAnsi"/>
          <w:color w:val="444444"/>
        </w:rPr>
        <w:t xml:space="preserve"> </w:t>
      </w:r>
      <w:r w:rsidRPr="00D57BEE">
        <w:rPr>
          <w:rFonts w:asciiTheme="minorHAnsi" w:hAnsiTheme="minorHAnsi" w:cstheme="minorHAnsi"/>
          <w:color w:val="444444"/>
        </w:rPr>
        <w:t xml:space="preserve">please visit the DGAT website: </w:t>
      </w:r>
      <w:hyperlink r:id="rId15" w:tgtFrame="_blank" w:history="1">
        <w:r w:rsidRPr="00D57BEE">
          <w:rPr>
            <w:rStyle w:val="Hyperlink"/>
            <w:rFonts w:asciiTheme="minorHAnsi" w:hAnsiTheme="minorHAnsi" w:cstheme="minorHAnsi"/>
            <w:color w:val="4587D0"/>
          </w:rPr>
          <w:t>Diocese of Gloucester Academies Trust</w:t>
        </w:r>
      </w:hyperlink>
    </w:p>
    <w:p w14:paraId="77ED14E1" w14:textId="7151BB49" w:rsidR="003200C4" w:rsidRPr="00677C6C" w:rsidRDefault="003200C4" w:rsidP="0095770F">
      <w:pPr>
        <w:autoSpaceDE w:val="0"/>
        <w:autoSpaceDN w:val="0"/>
        <w:adjustRightInd w:val="0"/>
        <w:spacing w:after="80"/>
        <w:ind w:right="989"/>
        <w:jc w:val="both"/>
        <w:rPr>
          <w:rFonts w:asciiTheme="minorHAnsi" w:hAnsiTheme="minorHAnsi" w:cstheme="minorHAnsi"/>
        </w:rPr>
      </w:pPr>
      <w:r w:rsidRPr="00677C6C">
        <w:rPr>
          <w:rFonts w:asciiTheme="minorHAnsi" w:hAnsiTheme="minorHAnsi" w:cstheme="minorHAnsi"/>
        </w:rPr>
        <w:t xml:space="preserve">The </w:t>
      </w:r>
      <w:r w:rsidR="00DB2987">
        <w:rPr>
          <w:rFonts w:asciiTheme="minorHAnsi" w:hAnsiTheme="minorHAnsi" w:cstheme="minorHAnsi"/>
        </w:rPr>
        <w:t>school</w:t>
      </w:r>
      <w:r w:rsidR="00891AEE" w:rsidRPr="00677C6C">
        <w:rPr>
          <w:rFonts w:asciiTheme="minorHAnsi" w:hAnsiTheme="minorHAnsi" w:cstheme="minorHAnsi"/>
        </w:rPr>
        <w:t xml:space="preserve"> is made up of </w:t>
      </w:r>
      <w:r w:rsidR="00FA35DC" w:rsidRPr="00677C6C">
        <w:rPr>
          <w:rFonts w:asciiTheme="minorHAnsi" w:hAnsiTheme="minorHAnsi" w:cstheme="minorHAnsi"/>
        </w:rPr>
        <w:t xml:space="preserve">approximately </w:t>
      </w:r>
      <w:r w:rsidR="005D6C26">
        <w:rPr>
          <w:rFonts w:asciiTheme="minorHAnsi" w:hAnsiTheme="minorHAnsi" w:cstheme="minorHAnsi"/>
        </w:rPr>
        <w:t>200</w:t>
      </w:r>
      <w:r w:rsidRPr="00677C6C">
        <w:rPr>
          <w:rFonts w:asciiTheme="minorHAnsi" w:hAnsiTheme="minorHAnsi" w:cstheme="minorHAnsi"/>
        </w:rPr>
        <w:t xml:space="preserve"> pupils aged from 7</w:t>
      </w:r>
      <w:r w:rsidR="00F30452">
        <w:rPr>
          <w:rFonts w:asciiTheme="minorHAnsi" w:hAnsiTheme="minorHAnsi" w:cstheme="minorHAnsi"/>
        </w:rPr>
        <w:t>-</w:t>
      </w:r>
      <w:r w:rsidRPr="00677C6C">
        <w:rPr>
          <w:rFonts w:asciiTheme="minorHAnsi" w:hAnsiTheme="minorHAnsi" w:cstheme="minorHAnsi"/>
        </w:rPr>
        <w:t>11</w:t>
      </w:r>
      <w:r w:rsidR="00DE7DD2">
        <w:rPr>
          <w:rFonts w:asciiTheme="minorHAnsi" w:hAnsiTheme="minorHAnsi" w:cstheme="minorHAnsi"/>
        </w:rPr>
        <w:t xml:space="preserve">, in </w:t>
      </w:r>
      <w:r w:rsidR="0025790A">
        <w:rPr>
          <w:rFonts w:asciiTheme="minorHAnsi" w:hAnsiTheme="minorHAnsi" w:cstheme="minorHAnsi"/>
        </w:rPr>
        <w:t>8</w:t>
      </w:r>
      <w:r w:rsidR="00DE7DD2">
        <w:rPr>
          <w:rFonts w:asciiTheme="minorHAnsi" w:hAnsiTheme="minorHAnsi" w:cstheme="minorHAnsi"/>
        </w:rPr>
        <w:t xml:space="preserve"> classes, </w:t>
      </w:r>
      <w:r w:rsidRPr="00677C6C">
        <w:rPr>
          <w:rFonts w:asciiTheme="minorHAnsi" w:hAnsiTheme="minorHAnsi" w:cstheme="minorHAnsi"/>
        </w:rPr>
        <w:t>with a dedicated and hard</w:t>
      </w:r>
      <w:r w:rsidR="000703BB">
        <w:rPr>
          <w:rFonts w:asciiTheme="minorHAnsi" w:hAnsiTheme="minorHAnsi" w:cstheme="minorHAnsi"/>
        </w:rPr>
        <w:t>-</w:t>
      </w:r>
      <w:r w:rsidRPr="00677C6C">
        <w:rPr>
          <w:rFonts w:asciiTheme="minorHAnsi" w:hAnsiTheme="minorHAnsi" w:cstheme="minorHAnsi"/>
        </w:rPr>
        <w:t>working team of staff and governors who ensure the children are placed at the forefront of everything we do.</w:t>
      </w:r>
      <w:r w:rsidR="00C1276C">
        <w:rPr>
          <w:rFonts w:asciiTheme="minorHAnsi" w:hAnsiTheme="minorHAnsi" w:cstheme="minorHAnsi"/>
        </w:rPr>
        <w:t xml:space="preserve"> </w:t>
      </w:r>
    </w:p>
    <w:p w14:paraId="5D46E8C2" w14:textId="18D2E4A0" w:rsidR="00075F82" w:rsidRPr="00677C6C" w:rsidRDefault="00075F82" w:rsidP="0095770F">
      <w:pPr>
        <w:autoSpaceDE w:val="0"/>
        <w:autoSpaceDN w:val="0"/>
        <w:adjustRightInd w:val="0"/>
        <w:spacing w:after="80"/>
        <w:ind w:right="989"/>
        <w:jc w:val="both"/>
        <w:rPr>
          <w:rFonts w:asciiTheme="minorHAnsi" w:hAnsiTheme="minorHAnsi" w:cstheme="minorHAnsi"/>
        </w:rPr>
      </w:pPr>
      <w:r w:rsidRPr="00677C6C">
        <w:rPr>
          <w:rFonts w:asciiTheme="minorHAnsi" w:hAnsiTheme="minorHAnsi" w:cstheme="minorHAnsi"/>
        </w:rPr>
        <w:t xml:space="preserve">We are passionate about working with children, families and </w:t>
      </w:r>
      <w:r w:rsidR="005279B0" w:rsidRPr="00677C6C">
        <w:rPr>
          <w:rFonts w:asciiTheme="minorHAnsi" w:hAnsiTheme="minorHAnsi" w:cstheme="minorHAnsi"/>
        </w:rPr>
        <w:t xml:space="preserve">our local </w:t>
      </w:r>
      <w:r w:rsidRPr="00677C6C">
        <w:rPr>
          <w:rFonts w:asciiTheme="minorHAnsi" w:hAnsiTheme="minorHAnsi" w:cstheme="minorHAnsi"/>
        </w:rPr>
        <w:t>communities. We aim to provide for all the children in our care a learning environment that enables them to develop the life skills they might need for our ever</w:t>
      </w:r>
      <w:r w:rsidR="009F7763">
        <w:rPr>
          <w:rFonts w:asciiTheme="minorHAnsi" w:hAnsiTheme="minorHAnsi" w:cstheme="minorHAnsi"/>
        </w:rPr>
        <w:t>-</w:t>
      </w:r>
      <w:r w:rsidRPr="00677C6C">
        <w:rPr>
          <w:rFonts w:asciiTheme="minorHAnsi" w:hAnsiTheme="minorHAnsi" w:cstheme="minorHAnsi"/>
        </w:rPr>
        <w:t>changing world.</w:t>
      </w:r>
      <w:r w:rsidR="00F415E1" w:rsidRPr="00677C6C">
        <w:rPr>
          <w:rFonts w:asciiTheme="minorHAnsi" w:hAnsiTheme="minorHAnsi" w:cstheme="minorHAnsi"/>
        </w:rPr>
        <w:t xml:space="preserve"> We also work extremely closely </w:t>
      </w:r>
      <w:r w:rsidR="00E143E1">
        <w:rPr>
          <w:rFonts w:asciiTheme="minorHAnsi" w:hAnsiTheme="minorHAnsi" w:cstheme="minorHAnsi"/>
        </w:rPr>
        <w:t xml:space="preserve">and collaboratively </w:t>
      </w:r>
      <w:r w:rsidR="00F415E1" w:rsidRPr="00677C6C">
        <w:rPr>
          <w:rFonts w:asciiTheme="minorHAnsi" w:hAnsiTheme="minorHAnsi" w:cstheme="minorHAnsi"/>
        </w:rPr>
        <w:t xml:space="preserve">with our closest Infant </w:t>
      </w:r>
      <w:r w:rsidR="00DB2987">
        <w:rPr>
          <w:rFonts w:asciiTheme="minorHAnsi" w:hAnsiTheme="minorHAnsi" w:cstheme="minorHAnsi"/>
        </w:rPr>
        <w:t>School</w:t>
      </w:r>
      <w:r w:rsidR="00F415E1" w:rsidRPr="00677C6C">
        <w:rPr>
          <w:rFonts w:asciiTheme="minorHAnsi" w:hAnsiTheme="minorHAnsi" w:cstheme="minorHAnsi"/>
        </w:rPr>
        <w:t>; Hatherley.</w:t>
      </w:r>
      <w:r w:rsidR="00E143E1">
        <w:rPr>
          <w:rFonts w:asciiTheme="minorHAnsi" w:hAnsiTheme="minorHAnsi" w:cstheme="minorHAnsi"/>
        </w:rPr>
        <w:t xml:space="preserve">  </w:t>
      </w:r>
    </w:p>
    <w:p w14:paraId="045C3F69" w14:textId="484CC60F" w:rsidR="00DC2E28" w:rsidRPr="00677C6C" w:rsidRDefault="00075F82" w:rsidP="0095770F">
      <w:pPr>
        <w:autoSpaceDE w:val="0"/>
        <w:autoSpaceDN w:val="0"/>
        <w:adjustRightInd w:val="0"/>
        <w:spacing w:after="80"/>
        <w:ind w:right="989"/>
        <w:jc w:val="both"/>
        <w:rPr>
          <w:rFonts w:asciiTheme="minorHAnsi" w:hAnsiTheme="minorHAnsi" w:cstheme="minorHAnsi"/>
        </w:rPr>
      </w:pPr>
      <w:r w:rsidRPr="00677C6C">
        <w:rPr>
          <w:rFonts w:asciiTheme="minorHAnsi" w:hAnsiTheme="minorHAnsi" w:cstheme="minorHAnsi"/>
        </w:rPr>
        <w:t xml:space="preserve">Our </w:t>
      </w:r>
      <w:r w:rsidR="00DB2987">
        <w:rPr>
          <w:rFonts w:asciiTheme="minorHAnsi" w:hAnsiTheme="minorHAnsi" w:cstheme="minorHAnsi"/>
        </w:rPr>
        <w:t>school</w:t>
      </w:r>
      <w:r w:rsidRPr="00677C6C">
        <w:rPr>
          <w:rFonts w:asciiTheme="minorHAnsi" w:hAnsiTheme="minorHAnsi" w:cstheme="minorHAnsi"/>
        </w:rPr>
        <w:t xml:space="preserve"> has a Christian Foundation which it seeks to promote by providing</w:t>
      </w:r>
      <w:r w:rsidR="00DC2E28" w:rsidRPr="00677C6C">
        <w:rPr>
          <w:rFonts w:asciiTheme="minorHAnsi" w:hAnsiTheme="minorHAnsi" w:cstheme="minorHAnsi"/>
        </w:rPr>
        <w:t xml:space="preserve"> high quality educational opportunities for all members of our community. This is underpinned by Christian values, which by experience and example provide a basis for lifelong learning.</w:t>
      </w:r>
      <w:r w:rsidR="00D12DC3" w:rsidRPr="00677C6C">
        <w:rPr>
          <w:rFonts w:asciiTheme="minorHAnsi" w:hAnsiTheme="minorHAnsi" w:cstheme="minorHAnsi"/>
          <w:noProof/>
          <w:lang w:eastAsia="en-GB"/>
        </w:rPr>
        <w:t xml:space="preserve"> </w:t>
      </w:r>
    </w:p>
    <w:p w14:paraId="61F945F5" w14:textId="5CADB1CD" w:rsidR="00782FB7" w:rsidRPr="00677C6C" w:rsidRDefault="00EC4404" w:rsidP="0095770F">
      <w:pPr>
        <w:autoSpaceDE w:val="0"/>
        <w:autoSpaceDN w:val="0"/>
        <w:adjustRightInd w:val="0"/>
        <w:spacing w:after="80"/>
        <w:ind w:right="989"/>
        <w:jc w:val="both"/>
        <w:rPr>
          <w:rFonts w:asciiTheme="minorHAnsi" w:hAnsiTheme="minorHAnsi" w:cstheme="minorHAnsi"/>
        </w:rPr>
      </w:pPr>
      <w:r w:rsidRPr="00677C6C">
        <w:rPr>
          <w:rFonts w:asciiTheme="minorHAnsi" w:hAnsiTheme="minorHAnsi" w:cstheme="minorHAnsi"/>
        </w:rPr>
        <w:t xml:space="preserve">This prospectus </w:t>
      </w:r>
      <w:r w:rsidR="002628CE" w:rsidRPr="00677C6C">
        <w:rPr>
          <w:rFonts w:asciiTheme="minorHAnsi" w:hAnsiTheme="minorHAnsi" w:cstheme="minorHAnsi"/>
        </w:rPr>
        <w:t>goes some way to underlining our philosophy and gives</w:t>
      </w:r>
      <w:r w:rsidR="00B15856" w:rsidRPr="00677C6C">
        <w:rPr>
          <w:rFonts w:asciiTheme="minorHAnsi" w:hAnsiTheme="minorHAnsi" w:cstheme="minorHAnsi"/>
        </w:rPr>
        <w:t xml:space="preserve"> an insight into how we operate.</w:t>
      </w:r>
      <w:r w:rsidRPr="00677C6C">
        <w:rPr>
          <w:rFonts w:asciiTheme="minorHAnsi" w:hAnsiTheme="minorHAnsi" w:cstheme="minorHAnsi"/>
        </w:rPr>
        <w:t xml:space="preserve"> I would encourage you to make an appointment to have a look around the </w:t>
      </w:r>
      <w:r w:rsidR="00DB2987">
        <w:rPr>
          <w:rFonts w:asciiTheme="minorHAnsi" w:hAnsiTheme="minorHAnsi" w:cstheme="minorHAnsi"/>
        </w:rPr>
        <w:t>school</w:t>
      </w:r>
      <w:r w:rsidRPr="00677C6C">
        <w:rPr>
          <w:rFonts w:asciiTheme="minorHAnsi" w:hAnsiTheme="minorHAnsi" w:cstheme="minorHAnsi"/>
        </w:rPr>
        <w:t xml:space="preserve"> in order that you can see us at work.  </w:t>
      </w:r>
    </w:p>
    <w:p w14:paraId="32FDA54A" w14:textId="35CD5070" w:rsidR="00782FB7" w:rsidRPr="00677C6C" w:rsidRDefault="002628CE" w:rsidP="0095770F">
      <w:pPr>
        <w:autoSpaceDE w:val="0"/>
        <w:autoSpaceDN w:val="0"/>
        <w:adjustRightInd w:val="0"/>
        <w:spacing w:after="80"/>
        <w:ind w:right="989"/>
        <w:jc w:val="both"/>
        <w:rPr>
          <w:rFonts w:asciiTheme="minorHAnsi" w:hAnsiTheme="minorHAnsi" w:cstheme="minorHAnsi"/>
        </w:rPr>
      </w:pPr>
      <w:r w:rsidRPr="00677C6C">
        <w:rPr>
          <w:rFonts w:asciiTheme="minorHAnsi" w:hAnsiTheme="minorHAnsi" w:cstheme="minorHAnsi"/>
        </w:rPr>
        <w:t xml:space="preserve">There is nothing more important to </w:t>
      </w:r>
      <w:r w:rsidR="00782FB7" w:rsidRPr="00677C6C">
        <w:rPr>
          <w:rFonts w:asciiTheme="minorHAnsi" w:hAnsiTheme="minorHAnsi" w:cstheme="minorHAnsi"/>
        </w:rPr>
        <w:t xml:space="preserve">myself or my </w:t>
      </w:r>
      <w:r w:rsidRPr="00677C6C">
        <w:rPr>
          <w:rFonts w:asciiTheme="minorHAnsi" w:hAnsiTheme="minorHAnsi" w:cstheme="minorHAnsi"/>
        </w:rPr>
        <w:t xml:space="preserve">staff than the education of your </w:t>
      </w:r>
      <w:r w:rsidR="00782FB7" w:rsidRPr="00677C6C">
        <w:rPr>
          <w:rFonts w:asciiTheme="minorHAnsi" w:hAnsiTheme="minorHAnsi" w:cstheme="minorHAnsi"/>
        </w:rPr>
        <w:t xml:space="preserve">child and this is underlined by the steps we take </w:t>
      </w:r>
      <w:r w:rsidR="00340056" w:rsidRPr="00677C6C">
        <w:rPr>
          <w:rFonts w:asciiTheme="minorHAnsi" w:hAnsiTheme="minorHAnsi" w:cstheme="minorHAnsi"/>
        </w:rPr>
        <w:t>to</w:t>
      </w:r>
      <w:r w:rsidR="00782FB7" w:rsidRPr="00677C6C">
        <w:rPr>
          <w:rFonts w:asciiTheme="minorHAnsi" w:hAnsiTheme="minorHAnsi" w:cstheme="minorHAnsi"/>
        </w:rPr>
        <w:t xml:space="preserve"> ensure every child achieves their potential.</w:t>
      </w:r>
    </w:p>
    <w:p w14:paraId="52979ABE" w14:textId="799EE31C" w:rsidR="00D57BEE" w:rsidRDefault="00782FB7" w:rsidP="0095770F">
      <w:pPr>
        <w:autoSpaceDE w:val="0"/>
        <w:autoSpaceDN w:val="0"/>
        <w:adjustRightInd w:val="0"/>
        <w:spacing w:after="80"/>
        <w:ind w:right="989"/>
        <w:jc w:val="both"/>
        <w:rPr>
          <w:rFonts w:asciiTheme="minorHAnsi" w:hAnsiTheme="minorHAnsi" w:cstheme="minorHAnsi"/>
        </w:rPr>
      </w:pPr>
      <w:r w:rsidRPr="00677C6C">
        <w:rPr>
          <w:rFonts w:asciiTheme="minorHAnsi" w:hAnsiTheme="minorHAnsi" w:cstheme="minorHAnsi"/>
        </w:rPr>
        <w:t>I look forward to meeting you and meeting your child when the</w:t>
      </w:r>
      <w:r w:rsidR="00B15856" w:rsidRPr="00677C6C">
        <w:rPr>
          <w:rFonts w:asciiTheme="minorHAnsi" w:hAnsiTheme="minorHAnsi" w:cstheme="minorHAnsi"/>
        </w:rPr>
        <w:t xml:space="preserve">y start </w:t>
      </w:r>
      <w:r w:rsidR="00C721F3" w:rsidRPr="00677C6C">
        <w:rPr>
          <w:rFonts w:asciiTheme="minorHAnsi" w:hAnsiTheme="minorHAnsi" w:cstheme="minorHAnsi"/>
        </w:rPr>
        <w:t>their educational journey with St James’ C of E Junior</w:t>
      </w:r>
      <w:r w:rsidR="00C93617">
        <w:rPr>
          <w:rFonts w:asciiTheme="minorHAnsi" w:hAnsiTheme="minorHAnsi" w:cstheme="minorHAnsi"/>
        </w:rPr>
        <w:t xml:space="preserve"> School</w:t>
      </w:r>
      <w:r w:rsidR="00C721F3" w:rsidRPr="00677C6C">
        <w:rPr>
          <w:rFonts w:asciiTheme="minorHAnsi" w:hAnsiTheme="minorHAnsi" w:cstheme="minorHAnsi"/>
        </w:rPr>
        <w:t>.</w:t>
      </w:r>
    </w:p>
    <w:p w14:paraId="60C1ED88" w14:textId="06FD43BB" w:rsidR="001A55C2" w:rsidRPr="00C93617" w:rsidRDefault="00D57BEE" w:rsidP="00C93617">
      <w:pPr>
        <w:autoSpaceDE w:val="0"/>
        <w:autoSpaceDN w:val="0"/>
        <w:adjustRightInd w:val="0"/>
        <w:spacing w:after="120"/>
        <w:ind w:right="989"/>
        <w:jc w:val="both"/>
        <w:rPr>
          <w:noProof/>
        </w:rPr>
      </w:pPr>
      <w:r w:rsidRPr="00677C6C">
        <w:rPr>
          <w:rFonts w:asciiTheme="minorHAnsi" w:hAnsiTheme="minorHAnsi" w:cstheme="minorHAnsi"/>
          <w:noProof/>
        </w:rPr>
        <mc:AlternateContent>
          <mc:Choice Requires="wps">
            <w:drawing>
              <wp:anchor distT="45720" distB="45720" distL="114300" distR="114300" simplePos="0" relativeHeight="251694080" behindDoc="0" locked="0" layoutInCell="1" allowOverlap="1" wp14:anchorId="25256A2A" wp14:editId="3C4DB8FC">
                <wp:simplePos x="0" y="0"/>
                <wp:positionH relativeFrom="column">
                  <wp:posOffset>3961765</wp:posOffset>
                </wp:positionH>
                <wp:positionV relativeFrom="paragraph">
                  <wp:posOffset>363855</wp:posOffset>
                </wp:positionV>
                <wp:extent cx="1914525" cy="25336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2533650"/>
                        </a:xfrm>
                        <a:prstGeom prst="rect">
                          <a:avLst/>
                        </a:prstGeom>
                        <a:solidFill>
                          <a:srgbClr val="FFFFFF"/>
                        </a:solidFill>
                        <a:ln w="9525">
                          <a:noFill/>
                          <a:miter lim="800000"/>
                          <a:headEnd/>
                          <a:tailEnd/>
                        </a:ln>
                      </wps:spPr>
                      <wps:txbx>
                        <w:txbxContent>
                          <w:p w14:paraId="779FAEFE" w14:textId="73C3769B" w:rsidR="00896E9B" w:rsidRDefault="00896E9B">
                            <w:r>
                              <w:rPr>
                                <w:noProof/>
                              </w:rPr>
                              <w:drawing>
                                <wp:inline distT="0" distB="0" distL="0" distR="0" wp14:anchorId="2CAA1B49" wp14:editId="37A74632">
                                  <wp:extent cx="1724025" cy="2433320"/>
                                  <wp:effectExtent l="0" t="0" r="9525"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mma Gardiner.jpg"/>
                                          <pic:cNvPicPr/>
                                        </pic:nvPicPr>
                                        <pic:blipFill>
                                          <a:blip r:embed="rId16">
                                            <a:extLst>
                                              <a:ext uri="{28A0092B-C50C-407E-A947-70E740481C1C}">
                                                <a14:useLocalDpi xmlns:a14="http://schemas.microsoft.com/office/drawing/2010/main" val="0"/>
                                              </a:ext>
                                            </a:extLst>
                                          </a:blip>
                                          <a:stretch>
                                            <a:fillRect/>
                                          </a:stretch>
                                        </pic:blipFill>
                                        <pic:spPr>
                                          <a:xfrm>
                                            <a:off x="0" y="0"/>
                                            <a:ext cx="1724025" cy="24333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256A2A" id="_x0000_s1031" type="#_x0000_t202" style="position:absolute;left:0;text-align:left;margin-left:311.95pt;margin-top:28.65pt;width:150.75pt;height:199.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" stroked="f">
                <v:textbox>
                  <w:txbxContent>
                    <w:p w14:paraId="779FAEFE" w14:textId="73C3769B" w:rsidR="00896E9B" w:rsidRDefault="00896E9B">
                      <w:r>
                        <w:rPr>
                          <w:noProof/>
                        </w:rPr>
                        <w:drawing>
                          <wp:inline distT="0" distB="0" distL="0" distR="0" wp14:anchorId="2CAA1B49" wp14:editId="37A74632">
                            <wp:extent cx="1724025" cy="2433320"/>
                            <wp:effectExtent l="0" t="0" r="9525"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mma Gardiner.jpg"/>
                                    <pic:cNvPicPr/>
                                  </pic:nvPicPr>
                                  <pic:blipFill>
                                    <a:blip r:embed="rId16">
                                      <a:extLst>
                                        <a:ext uri="{28A0092B-C50C-407E-A947-70E740481C1C}">
                                          <a14:useLocalDpi xmlns:a14="http://schemas.microsoft.com/office/drawing/2010/main" val="0"/>
                                        </a:ext>
                                      </a:extLst>
                                    </a:blip>
                                    <a:stretch>
                                      <a:fillRect/>
                                    </a:stretch>
                                  </pic:blipFill>
                                  <pic:spPr>
                                    <a:xfrm>
                                      <a:off x="0" y="0"/>
                                      <a:ext cx="1724025" cy="2433320"/>
                                    </a:xfrm>
                                    <a:prstGeom prst="rect">
                                      <a:avLst/>
                                    </a:prstGeom>
                                  </pic:spPr>
                                </pic:pic>
                              </a:graphicData>
                            </a:graphic>
                          </wp:inline>
                        </w:drawing>
                      </w:r>
                    </w:p>
                  </w:txbxContent>
                </v:textbox>
                <w10:wrap type="square"/>
              </v:shape>
            </w:pict>
          </mc:Fallback>
        </mc:AlternateContent>
      </w:r>
      <w:r w:rsidR="00B15856" w:rsidRPr="00677C6C">
        <w:rPr>
          <w:rFonts w:asciiTheme="minorHAnsi" w:hAnsiTheme="minorHAnsi" w:cstheme="minorHAnsi"/>
        </w:rPr>
        <w:t>Should you have any queries no matter how small</w:t>
      </w:r>
      <w:r w:rsidR="007547AE" w:rsidRPr="00677C6C">
        <w:rPr>
          <w:rFonts w:asciiTheme="minorHAnsi" w:hAnsiTheme="minorHAnsi" w:cstheme="minorHAnsi"/>
        </w:rPr>
        <w:t>,</w:t>
      </w:r>
      <w:r w:rsidR="00B15856" w:rsidRPr="00677C6C">
        <w:rPr>
          <w:rFonts w:asciiTheme="minorHAnsi" w:hAnsiTheme="minorHAnsi" w:cstheme="minorHAnsi"/>
        </w:rPr>
        <w:t xml:space="preserve"> please do not hesitate to contact the </w:t>
      </w:r>
      <w:r w:rsidR="00DB2987">
        <w:rPr>
          <w:rFonts w:asciiTheme="minorHAnsi" w:hAnsiTheme="minorHAnsi" w:cstheme="minorHAnsi"/>
        </w:rPr>
        <w:t>school</w:t>
      </w:r>
      <w:r w:rsidR="00B15856" w:rsidRPr="00677C6C">
        <w:rPr>
          <w:rFonts w:asciiTheme="minorHAnsi" w:hAnsiTheme="minorHAnsi" w:cstheme="minorHAnsi"/>
        </w:rPr>
        <w:t xml:space="preserve"> where we will be happy to help.</w:t>
      </w:r>
      <w:r w:rsidRPr="00D57BEE">
        <w:rPr>
          <w:noProof/>
        </w:rPr>
        <w:t xml:space="preserve"> </w:t>
      </w:r>
    </w:p>
    <w:p w14:paraId="6713C236" w14:textId="1196BB54" w:rsidR="001A55C2" w:rsidRDefault="00896E9B" w:rsidP="00D57BEE">
      <w:pPr>
        <w:autoSpaceDE w:val="0"/>
        <w:autoSpaceDN w:val="0"/>
        <w:adjustRightInd w:val="0"/>
        <w:ind w:right="989"/>
        <w:jc w:val="both"/>
        <w:rPr>
          <w:rFonts w:asciiTheme="minorHAnsi" w:hAnsiTheme="minorHAnsi" w:cstheme="minorHAnsi"/>
          <w:b/>
          <w:sz w:val="28"/>
          <w:szCs w:val="28"/>
        </w:rPr>
      </w:pPr>
      <w:r>
        <w:rPr>
          <w:rFonts w:asciiTheme="minorHAnsi" w:hAnsiTheme="minorHAnsi" w:cstheme="minorHAnsi"/>
          <w:b/>
          <w:noProof/>
          <w:sz w:val="28"/>
          <w:szCs w:val="28"/>
        </w:rPr>
        <w:drawing>
          <wp:inline distT="0" distB="0" distL="0" distR="0" wp14:anchorId="04B77C71" wp14:editId="55BB2638">
            <wp:extent cx="1572768" cy="667512"/>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G signatur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72768" cy="667512"/>
                    </a:xfrm>
                    <a:prstGeom prst="rect">
                      <a:avLst/>
                    </a:prstGeom>
                  </pic:spPr>
                </pic:pic>
              </a:graphicData>
            </a:graphic>
          </wp:inline>
        </w:drawing>
      </w:r>
    </w:p>
    <w:p w14:paraId="4CE517F8" w14:textId="1847AF97" w:rsidR="00782FB7" w:rsidRPr="00D57BEE" w:rsidRDefault="00896E9B" w:rsidP="00D57BEE">
      <w:pPr>
        <w:autoSpaceDE w:val="0"/>
        <w:autoSpaceDN w:val="0"/>
        <w:adjustRightInd w:val="0"/>
        <w:ind w:right="989"/>
        <w:jc w:val="both"/>
        <w:rPr>
          <w:rFonts w:asciiTheme="minorHAnsi" w:hAnsiTheme="minorHAnsi" w:cstheme="minorHAnsi"/>
          <w:sz w:val="28"/>
          <w:szCs w:val="28"/>
        </w:rPr>
      </w:pPr>
      <w:r>
        <w:rPr>
          <w:rFonts w:asciiTheme="minorHAnsi" w:hAnsiTheme="minorHAnsi" w:cstheme="minorHAnsi"/>
          <w:b/>
          <w:sz w:val="28"/>
          <w:szCs w:val="28"/>
        </w:rPr>
        <w:t>Emma Gardiner</w:t>
      </w:r>
    </w:p>
    <w:p w14:paraId="0BD55904" w14:textId="4CFE8DF4" w:rsidR="00782FB7" w:rsidRPr="00D57BEE" w:rsidRDefault="00782FB7" w:rsidP="00B472D2">
      <w:pPr>
        <w:autoSpaceDE w:val="0"/>
        <w:autoSpaceDN w:val="0"/>
        <w:adjustRightInd w:val="0"/>
        <w:ind w:right="989"/>
        <w:jc w:val="both"/>
        <w:rPr>
          <w:rFonts w:asciiTheme="minorHAnsi" w:hAnsiTheme="minorHAnsi" w:cstheme="minorHAnsi"/>
          <w:sz w:val="28"/>
          <w:szCs w:val="28"/>
        </w:rPr>
      </w:pPr>
      <w:r w:rsidRPr="00D57BEE">
        <w:rPr>
          <w:rFonts w:asciiTheme="minorHAnsi" w:hAnsiTheme="minorHAnsi" w:cstheme="minorHAnsi"/>
          <w:b/>
          <w:sz w:val="28"/>
          <w:szCs w:val="28"/>
        </w:rPr>
        <w:t>Headteacher</w:t>
      </w:r>
    </w:p>
    <w:p w14:paraId="1701E238" w14:textId="77777777" w:rsidR="00D57BEE" w:rsidRDefault="00D57BEE" w:rsidP="00D57BEE">
      <w:pPr>
        <w:autoSpaceDE w:val="0"/>
        <w:autoSpaceDN w:val="0"/>
        <w:adjustRightInd w:val="0"/>
        <w:jc w:val="both"/>
        <w:rPr>
          <w:rFonts w:asciiTheme="minorHAnsi" w:hAnsiTheme="minorHAnsi" w:cstheme="minorHAnsi"/>
        </w:rPr>
      </w:pPr>
    </w:p>
    <w:p w14:paraId="26E187F6" w14:textId="77777777" w:rsidR="00D57BEE" w:rsidRDefault="00D57BEE">
      <w:pPr>
        <w:rPr>
          <w:rFonts w:asciiTheme="minorHAnsi" w:hAnsiTheme="minorHAnsi" w:cstheme="minorHAnsi"/>
          <w:b/>
          <w:spacing w:val="-2"/>
          <w:sz w:val="36"/>
          <w:szCs w:val="36"/>
        </w:rPr>
      </w:pPr>
      <w:r>
        <w:rPr>
          <w:rFonts w:asciiTheme="minorHAnsi" w:hAnsiTheme="minorHAnsi" w:cstheme="minorHAnsi"/>
          <w:b/>
          <w:spacing w:val="-2"/>
          <w:sz w:val="36"/>
          <w:szCs w:val="36"/>
        </w:rPr>
        <w:br w:type="page"/>
      </w:r>
    </w:p>
    <w:p w14:paraId="547682AB" w14:textId="3E503A83" w:rsidR="001F1E0A" w:rsidRPr="00D57BEE" w:rsidRDefault="001F1E0A" w:rsidP="00D57BEE">
      <w:pPr>
        <w:autoSpaceDE w:val="0"/>
        <w:autoSpaceDN w:val="0"/>
        <w:adjustRightInd w:val="0"/>
        <w:jc w:val="both"/>
        <w:rPr>
          <w:rFonts w:asciiTheme="minorHAnsi" w:hAnsiTheme="minorHAnsi" w:cstheme="minorHAnsi"/>
        </w:rPr>
      </w:pPr>
      <w:r w:rsidRPr="00677C6C">
        <w:rPr>
          <w:rFonts w:asciiTheme="minorHAnsi" w:hAnsiTheme="minorHAnsi" w:cstheme="minorHAnsi"/>
          <w:b/>
          <w:spacing w:val="-2"/>
          <w:sz w:val="36"/>
          <w:szCs w:val="36"/>
        </w:rPr>
        <w:lastRenderedPageBreak/>
        <w:t>Contents</w:t>
      </w:r>
    </w:p>
    <w:p w14:paraId="617FB6A8" w14:textId="77777777" w:rsidR="004B7D04" w:rsidRPr="00677C6C" w:rsidRDefault="004B7D04" w:rsidP="001F1E0A">
      <w:pPr>
        <w:tabs>
          <w:tab w:val="center" w:pos="4513"/>
        </w:tabs>
        <w:jc w:val="both"/>
        <w:rPr>
          <w:rFonts w:asciiTheme="minorHAnsi" w:hAnsiTheme="minorHAnsi" w:cstheme="minorHAnsi"/>
          <w:spacing w:val="-2"/>
        </w:rPr>
      </w:pPr>
    </w:p>
    <w:p w14:paraId="57CF1393" w14:textId="77777777" w:rsidR="004E60C7" w:rsidRDefault="004E60C7" w:rsidP="00CC7C38">
      <w:pPr>
        <w:tabs>
          <w:tab w:val="center" w:pos="4513"/>
        </w:tabs>
        <w:rPr>
          <w:rFonts w:asciiTheme="minorHAnsi" w:hAnsiTheme="minorHAnsi" w:cstheme="minorHAnsi"/>
          <w:spacing w:val="-2"/>
        </w:rPr>
        <w:sectPr w:rsidR="004E60C7" w:rsidSect="00CA7236">
          <w:footerReference w:type="default" r:id="rId18"/>
          <w:footerReference w:type="first" r:id="rId19"/>
          <w:type w:val="continuous"/>
          <w:pgSz w:w="11905" w:h="16836" w:code="9"/>
          <w:pgMar w:top="851" w:right="709" w:bottom="510" w:left="1276" w:header="397" w:footer="680" w:gutter="0"/>
          <w:pgNumType w:start="1"/>
          <w:cols w:space="720"/>
          <w:titlePg/>
          <w:docGrid w:linePitch="360"/>
        </w:sectPr>
      </w:pPr>
    </w:p>
    <w:tbl>
      <w:tblPr>
        <w:tblW w:w="0" w:type="auto"/>
        <w:jc w:val="center"/>
        <w:tblLook w:val="01E0" w:firstRow="1" w:lastRow="1" w:firstColumn="1" w:lastColumn="1" w:noHBand="0" w:noVBand="0"/>
      </w:tblPr>
      <w:tblGrid>
        <w:gridCol w:w="3275"/>
        <w:gridCol w:w="1325"/>
      </w:tblGrid>
      <w:tr w:rsidR="005B6570" w:rsidRPr="00677C6C" w14:paraId="4C9A0A45" w14:textId="77777777" w:rsidTr="00CC7C38">
        <w:trPr>
          <w:jc w:val="center"/>
        </w:trPr>
        <w:tc>
          <w:tcPr>
            <w:tcW w:w="5103" w:type="dxa"/>
          </w:tcPr>
          <w:p w14:paraId="7B8F3161" w14:textId="77777777" w:rsidR="00CC7C38" w:rsidRDefault="00CC7C38" w:rsidP="004E60C7">
            <w:pPr>
              <w:tabs>
                <w:tab w:val="center" w:pos="4513"/>
              </w:tabs>
              <w:spacing w:after="120"/>
              <w:rPr>
                <w:rFonts w:asciiTheme="minorHAnsi" w:hAnsiTheme="minorHAnsi" w:cstheme="minorHAnsi"/>
                <w:spacing w:val="-2"/>
              </w:rPr>
            </w:pPr>
            <w:r>
              <w:rPr>
                <w:rFonts w:asciiTheme="minorHAnsi" w:hAnsiTheme="minorHAnsi" w:cstheme="minorHAnsi"/>
                <w:spacing w:val="-2"/>
              </w:rPr>
              <w:t>Safeguarding</w:t>
            </w:r>
          </w:p>
          <w:p w14:paraId="3F665B16" w14:textId="19D64319" w:rsidR="005B6570" w:rsidRPr="00677C6C" w:rsidRDefault="00DB2987" w:rsidP="004E60C7">
            <w:pPr>
              <w:tabs>
                <w:tab w:val="center" w:pos="4513"/>
              </w:tabs>
              <w:spacing w:after="120"/>
              <w:rPr>
                <w:rFonts w:asciiTheme="minorHAnsi" w:hAnsiTheme="minorHAnsi" w:cstheme="minorHAnsi"/>
                <w:spacing w:val="-2"/>
              </w:rPr>
            </w:pPr>
            <w:r>
              <w:rPr>
                <w:rFonts w:asciiTheme="minorHAnsi" w:hAnsiTheme="minorHAnsi" w:cstheme="minorHAnsi"/>
                <w:spacing w:val="-2"/>
              </w:rPr>
              <w:t>School</w:t>
            </w:r>
            <w:r w:rsidR="005B6570" w:rsidRPr="00677C6C">
              <w:rPr>
                <w:rFonts w:asciiTheme="minorHAnsi" w:hAnsiTheme="minorHAnsi" w:cstheme="minorHAnsi"/>
                <w:spacing w:val="-2"/>
              </w:rPr>
              <w:t xml:space="preserve"> Governors</w:t>
            </w:r>
          </w:p>
        </w:tc>
        <w:tc>
          <w:tcPr>
            <w:tcW w:w="2639" w:type="dxa"/>
          </w:tcPr>
          <w:p w14:paraId="54C136C7" w14:textId="2991209A" w:rsidR="00CC7C38" w:rsidRDefault="00CC7C38" w:rsidP="00CC7C38">
            <w:pPr>
              <w:tabs>
                <w:tab w:val="center" w:pos="4513"/>
              </w:tabs>
              <w:rPr>
                <w:rFonts w:asciiTheme="minorHAnsi" w:hAnsiTheme="minorHAnsi" w:cstheme="minorHAnsi"/>
                <w:spacing w:val="-2"/>
              </w:rPr>
            </w:pPr>
          </w:p>
          <w:p w14:paraId="135F5DB1" w14:textId="7442E653" w:rsidR="005B6570" w:rsidRPr="00677C6C" w:rsidRDefault="00BC5AE9" w:rsidP="00CC7C38">
            <w:pPr>
              <w:tabs>
                <w:tab w:val="center" w:pos="4513"/>
              </w:tabs>
              <w:rPr>
                <w:rFonts w:asciiTheme="minorHAnsi" w:hAnsiTheme="minorHAnsi" w:cstheme="minorHAnsi"/>
                <w:spacing w:val="-2"/>
              </w:rPr>
            </w:pPr>
            <w:r w:rsidRPr="00677C6C">
              <w:rPr>
                <w:rFonts w:asciiTheme="minorHAnsi" w:hAnsiTheme="minorHAnsi" w:cstheme="minorHAnsi"/>
                <w:spacing w:val="-2"/>
              </w:rPr>
              <w:t xml:space="preserve"> </w:t>
            </w:r>
          </w:p>
        </w:tc>
      </w:tr>
      <w:tr w:rsidR="005B6570" w:rsidRPr="00677C6C" w14:paraId="0F2F15C4" w14:textId="77777777" w:rsidTr="00CC7C38">
        <w:trPr>
          <w:jc w:val="center"/>
        </w:trPr>
        <w:tc>
          <w:tcPr>
            <w:tcW w:w="5103" w:type="dxa"/>
          </w:tcPr>
          <w:p w14:paraId="4C88D108" w14:textId="77777777" w:rsidR="005B6570" w:rsidRPr="00677C6C" w:rsidRDefault="005B6570"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Staff</w:t>
            </w:r>
            <w:r w:rsidR="00F55B4A">
              <w:rPr>
                <w:rFonts w:asciiTheme="minorHAnsi" w:hAnsiTheme="minorHAnsi" w:cstheme="minorHAnsi"/>
                <w:spacing w:val="-2"/>
              </w:rPr>
              <w:t xml:space="preserve"> – Academic and </w:t>
            </w:r>
            <w:r w:rsidR="009C2FEB">
              <w:rPr>
                <w:rFonts w:asciiTheme="minorHAnsi" w:hAnsiTheme="minorHAnsi" w:cstheme="minorHAnsi"/>
                <w:spacing w:val="-2"/>
              </w:rPr>
              <w:t>Administrative</w:t>
            </w:r>
          </w:p>
        </w:tc>
        <w:tc>
          <w:tcPr>
            <w:tcW w:w="2639" w:type="dxa"/>
          </w:tcPr>
          <w:p w14:paraId="37C80330" w14:textId="1EFA7961" w:rsidR="005B6570" w:rsidRPr="00677C6C" w:rsidRDefault="005B6570" w:rsidP="00CC7C38">
            <w:pPr>
              <w:tabs>
                <w:tab w:val="center" w:pos="4513"/>
              </w:tabs>
              <w:rPr>
                <w:rFonts w:asciiTheme="minorHAnsi" w:hAnsiTheme="minorHAnsi" w:cstheme="minorHAnsi"/>
                <w:spacing w:val="-2"/>
              </w:rPr>
            </w:pPr>
          </w:p>
        </w:tc>
      </w:tr>
      <w:tr w:rsidR="00C42E4A" w:rsidRPr="00677C6C" w14:paraId="629D0D20" w14:textId="77777777" w:rsidTr="00CC7C38">
        <w:trPr>
          <w:jc w:val="center"/>
        </w:trPr>
        <w:tc>
          <w:tcPr>
            <w:tcW w:w="5103" w:type="dxa"/>
          </w:tcPr>
          <w:p w14:paraId="1C62C511" w14:textId="1DD48F69" w:rsidR="00C42E4A" w:rsidRPr="00677C6C" w:rsidRDefault="00C42E4A" w:rsidP="004E60C7">
            <w:pPr>
              <w:tabs>
                <w:tab w:val="center" w:leader="dot" w:pos="4513"/>
              </w:tabs>
              <w:spacing w:after="120"/>
              <w:rPr>
                <w:rFonts w:asciiTheme="minorHAnsi" w:hAnsiTheme="minorHAnsi" w:cstheme="minorHAnsi"/>
                <w:spacing w:val="-2"/>
              </w:rPr>
            </w:pPr>
            <w:r w:rsidRPr="00677C6C">
              <w:rPr>
                <w:rFonts w:asciiTheme="minorHAnsi" w:hAnsiTheme="minorHAnsi" w:cstheme="minorHAnsi"/>
                <w:spacing w:val="-2"/>
              </w:rPr>
              <w:t xml:space="preserve">The </w:t>
            </w:r>
            <w:r w:rsidR="00FA209D">
              <w:rPr>
                <w:rFonts w:asciiTheme="minorHAnsi" w:hAnsiTheme="minorHAnsi" w:cstheme="minorHAnsi"/>
                <w:spacing w:val="-2"/>
              </w:rPr>
              <w:t>school</w:t>
            </w:r>
            <w:r w:rsidR="00CA7876" w:rsidRPr="00677C6C">
              <w:rPr>
                <w:rFonts w:asciiTheme="minorHAnsi" w:hAnsiTheme="minorHAnsi" w:cstheme="minorHAnsi"/>
                <w:spacing w:val="-2"/>
              </w:rPr>
              <w:t xml:space="preserve"> </w:t>
            </w:r>
          </w:p>
        </w:tc>
        <w:tc>
          <w:tcPr>
            <w:tcW w:w="2639" w:type="dxa"/>
          </w:tcPr>
          <w:p w14:paraId="142ECDE2" w14:textId="7E8E8442" w:rsidR="00C42E4A" w:rsidRPr="00677C6C" w:rsidRDefault="00C42E4A" w:rsidP="00CC7C38">
            <w:pPr>
              <w:tabs>
                <w:tab w:val="center" w:pos="4513"/>
              </w:tabs>
              <w:rPr>
                <w:rFonts w:asciiTheme="minorHAnsi" w:hAnsiTheme="minorHAnsi" w:cstheme="minorHAnsi"/>
                <w:spacing w:val="-2"/>
              </w:rPr>
            </w:pPr>
          </w:p>
        </w:tc>
      </w:tr>
      <w:tr w:rsidR="005B6570" w:rsidRPr="00677C6C" w14:paraId="0BA0B763" w14:textId="77777777" w:rsidTr="00CC7C38">
        <w:trPr>
          <w:jc w:val="center"/>
        </w:trPr>
        <w:tc>
          <w:tcPr>
            <w:tcW w:w="5103" w:type="dxa"/>
          </w:tcPr>
          <w:p w14:paraId="3E0D5D0A" w14:textId="02F272D3" w:rsidR="005B6570" w:rsidRPr="00677C6C" w:rsidRDefault="00DB2987" w:rsidP="004E60C7">
            <w:pPr>
              <w:tabs>
                <w:tab w:val="center" w:pos="4513"/>
              </w:tabs>
              <w:spacing w:after="120"/>
              <w:rPr>
                <w:rFonts w:asciiTheme="minorHAnsi" w:hAnsiTheme="minorHAnsi" w:cstheme="minorHAnsi"/>
                <w:spacing w:val="-2"/>
              </w:rPr>
            </w:pPr>
            <w:r>
              <w:rPr>
                <w:rFonts w:asciiTheme="minorHAnsi" w:hAnsiTheme="minorHAnsi" w:cstheme="minorHAnsi"/>
                <w:spacing w:val="-2"/>
              </w:rPr>
              <w:t>School</w:t>
            </w:r>
            <w:r w:rsidR="005B6570" w:rsidRPr="00677C6C">
              <w:rPr>
                <w:rFonts w:asciiTheme="minorHAnsi" w:hAnsiTheme="minorHAnsi" w:cstheme="minorHAnsi"/>
                <w:spacing w:val="-2"/>
              </w:rPr>
              <w:t xml:space="preserve"> Hours</w:t>
            </w:r>
          </w:p>
        </w:tc>
        <w:tc>
          <w:tcPr>
            <w:tcW w:w="2639" w:type="dxa"/>
          </w:tcPr>
          <w:p w14:paraId="21B72F5D" w14:textId="6B098A46" w:rsidR="005B6570" w:rsidRPr="00677C6C" w:rsidRDefault="005B6570" w:rsidP="00CC7C38">
            <w:pPr>
              <w:tabs>
                <w:tab w:val="center" w:pos="4513"/>
              </w:tabs>
              <w:rPr>
                <w:rFonts w:asciiTheme="minorHAnsi" w:hAnsiTheme="minorHAnsi" w:cstheme="minorHAnsi"/>
                <w:spacing w:val="-2"/>
              </w:rPr>
            </w:pPr>
          </w:p>
        </w:tc>
      </w:tr>
      <w:tr w:rsidR="005B6570" w:rsidRPr="00677C6C" w14:paraId="2D66D5F4" w14:textId="77777777" w:rsidTr="00CC7C38">
        <w:trPr>
          <w:jc w:val="center"/>
        </w:trPr>
        <w:tc>
          <w:tcPr>
            <w:tcW w:w="5103" w:type="dxa"/>
          </w:tcPr>
          <w:p w14:paraId="2FA81813" w14:textId="77777777" w:rsidR="005B6570" w:rsidRPr="00677C6C" w:rsidRDefault="005B6570"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Admissions</w:t>
            </w:r>
          </w:p>
        </w:tc>
        <w:tc>
          <w:tcPr>
            <w:tcW w:w="2639" w:type="dxa"/>
          </w:tcPr>
          <w:p w14:paraId="5EB052D6" w14:textId="3E2AC2B7" w:rsidR="005B6570" w:rsidRPr="00677C6C" w:rsidRDefault="005B6570" w:rsidP="00CC7C38">
            <w:pPr>
              <w:tabs>
                <w:tab w:val="center" w:pos="4513"/>
              </w:tabs>
              <w:rPr>
                <w:rFonts w:asciiTheme="minorHAnsi" w:hAnsiTheme="minorHAnsi" w:cstheme="minorHAnsi"/>
                <w:spacing w:val="-2"/>
              </w:rPr>
            </w:pPr>
          </w:p>
        </w:tc>
      </w:tr>
      <w:tr w:rsidR="005B6570" w:rsidRPr="00677C6C" w14:paraId="2DA1871B" w14:textId="77777777" w:rsidTr="00CC7C38">
        <w:trPr>
          <w:jc w:val="center"/>
        </w:trPr>
        <w:tc>
          <w:tcPr>
            <w:tcW w:w="5103" w:type="dxa"/>
          </w:tcPr>
          <w:p w14:paraId="5D2AAEEE" w14:textId="77777777" w:rsidR="005B6570" w:rsidRPr="00677C6C" w:rsidRDefault="005B6570"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Absence</w:t>
            </w:r>
            <w:r w:rsidR="004F4990" w:rsidRPr="00677C6C">
              <w:rPr>
                <w:rFonts w:asciiTheme="minorHAnsi" w:hAnsiTheme="minorHAnsi" w:cstheme="minorHAnsi"/>
                <w:spacing w:val="-2"/>
              </w:rPr>
              <w:t xml:space="preserve"> </w:t>
            </w:r>
          </w:p>
        </w:tc>
        <w:tc>
          <w:tcPr>
            <w:tcW w:w="2639" w:type="dxa"/>
          </w:tcPr>
          <w:p w14:paraId="4985D0A1" w14:textId="3B9192D8" w:rsidR="005B6570" w:rsidRPr="00677C6C" w:rsidRDefault="005B6570" w:rsidP="00CC7C38">
            <w:pPr>
              <w:tabs>
                <w:tab w:val="center" w:pos="4513"/>
              </w:tabs>
              <w:rPr>
                <w:rFonts w:asciiTheme="minorHAnsi" w:hAnsiTheme="minorHAnsi" w:cstheme="minorHAnsi"/>
                <w:spacing w:val="-2"/>
              </w:rPr>
            </w:pPr>
          </w:p>
        </w:tc>
      </w:tr>
      <w:tr w:rsidR="00DE0906" w:rsidRPr="00677C6C" w14:paraId="53D11685" w14:textId="77777777" w:rsidTr="00CC7C38">
        <w:trPr>
          <w:jc w:val="center"/>
        </w:trPr>
        <w:tc>
          <w:tcPr>
            <w:tcW w:w="5103" w:type="dxa"/>
          </w:tcPr>
          <w:p w14:paraId="28C8EFC0" w14:textId="6CED022F" w:rsidR="00DE0906" w:rsidRPr="00677C6C" w:rsidRDefault="00DB2987" w:rsidP="004E60C7">
            <w:pPr>
              <w:tabs>
                <w:tab w:val="center" w:pos="4513"/>
              </w:tabs>
              <w:spacing w:after="120"/>
              <w:rPr>
                <w:rFonts w:asciiTheme="minorHAnsi" w:hAnsiTheme="minorHAnsi" w:cstheme="minorHAnsi"/>
                <w:spacing w:val="-2"/>
              </w:rPr>
            </w:pPr>
            <w:r>
              <w:rPr>
                <w:rFonts w:asciiTheme="minorHAnsi" w:hAnsiTheme="minorHAnsi" w:cstheme="minorHAnsi"/>
                <w:spacing w:val="-2"/>
              </w:rPr>
              <w:t>School</w:t>
            </w:r>
            <w:r w:rsidR="009C2FEB">
              <w:rPr>
                <w:rFonts w:asciiTheme="minorHAnsi" w:hAnsiTheme="minorHAnsi" w:cstheme="minorHAnsi"/>
                <w:spacing w:val="-2"/>
              </w:rPr>
              <w:t xml:space="preserve"> </w:t>
            </w:r>
            <w:r w:rsidR="00DE0906" w:rsidRPr="00677C6C">
              <w:rPr>
                <w:rFonts w:asciiTheme="minorHAnsi" w:hAnsiTheme="minorHAnsi" w:cstheme="minorHAnsi"/>
                <w:spacing w:val="-2"/>
              </w:rPr>
              <w:t xml:space="preserve">Uniform </w:t>
            </w:r>
          </w:p>
        </w:tc>
        <w:tc>
          <w:tcPr>
            <w:tcW w:w="2639" w:type="dxa"/>
          </w:tcPr>
          <w:p w14:paraId="3FA26387" w14:textId="3221E7E3" w:rsidR="00DE0906" w:rsidRPr="00677C6C" w:rsidRDefault="00DE0906" w:rsidP="00CC7C38">
            <w:pPr>
              <w:tabs>
                <w:tab w:val="center" w:pos="4513"/>
              </w:tabs>
              <w:rPr>
                <w:rFonts w:asciiTheme="minorHAnsi" w:hAnsiTheme="minorHAnsi" w:cstheme="minorHAnsi"/>
                <w:spacing w:val="-2"/>
              </w:rPr>
            </w:pPr>
          </w:p>
        </w:tc>
      </w:tr>
      <w:tr w:rsidR="00714FF0" w:rsidRPr="00677C6C" w14:paraId="4844E022" w14:textId="77777777" w:rsidTr="00AE4678">
        <w:trPr>
          <w:jc w:val="center"/>
        </w:trPr>
        <w:tc>
          <w:tcPr>
            <w:tcW w:w="5103" w:type="dxa"/>
          </w:tcPr>
          <w:p w14:paraId="3BA8B943" w14:textId="3290828C" w:rsidR="00714FF0" w:rsidRPr="00677C6C" w:rsidRDefault="00714FF0" w:rsidP="004E60C7">
            <w:pPr>
              <w:tabs>
                <w:tab w:val="center" w:pos="4513"/>
              </w:tabs>
              <w:spacing w:after="120"/>
              <w:rPr>
                <w:rFonts w:asciiTheme="minorHAnsi" w:hAnsiTheme="minorHAnsi" w:cstheme="minorHAnsi"/>
                <w:spacing w:val="-2"/>
              </w:rPr>
            </w:pPr>
            <w:r>
              <w:rPr>
                <w:rFonts w:asciiTheme="minorHAnsi" w:hAnsiTheme="minorHAnsi" w:cstheme="minorHAnsi"/>
                <w:spacing w:val="-2"/>
              </w:rPr>
              <w:t>PE kit</w:t>
            </w:r>
            <w:r w:rsidRPr="00677C6C">
              <w:rPr>
                <w:rFonts w:asciiTheme="minorHAnsi" w:hAnsiTheme="minorHAnsi" w:cstheme="minorHAnsi"/>
                <w:spacing w:val="-2"/>
              </w:rPr>
              <w:t xml:space="preserve"> </w:t>
            </w:r>
          </w:p>
        </w:tc>
        <w:tc>
          <w:tcPr>
            <w:tcW w:w="2639" w:type="dxa"/>
          </w:tcPr>
          <w:p w14:paraId="52D81FB2" w14:textId="33AD5402" w:rsidR="00714FF0" w:rsidRPr="00677C6C" w:rsidRDefault="00714FF0" w:rsidP="00AE4678">
            <w:pPr>
              <w:tabs>
                <w:tab w:val="center" w:pos="4513"/>
              </w:tabs>
              <w:rPr>
                <w:rFonts w:asciiTheme="minorHAnsi" w:hAnsiTheme="minorHAnsi" w:cstheme="minorHAnsi"/>
                <w:spacing w:val="-2"/>
              </w:rPr>
            </w:pPr>
          </w:p>
        </w:tc>
      </w:tr>
      <w:tr w:rsidR="005B6570" w:rsidRPr="00677C6C" w14:paraId="022583D0" w14:textId="77777777" w:rsidTr="00CC7C38">
        <w:trPr>
          <w:jc w:val="center"/>
        </w:trPr>
        <w:tc>
          <w:tcPr>
            <w:tcW w:w="5103" w:type="dxa"/>
          </w:tcPr>
          <w:p w14:paraId="1759DC69" w14:textId="4D247E50" w:rsidR="005B6570" w:rsidRPr="00677C6C" w:rsidRDefault="00714FF0" w:rsidP="004E60C7">
            <w:pPr>
              <w:tabs>
                <w:tab w:val="center" w:pos="4513"/>
              </w:tabs>
              <w:spacing w:after="120"/>
              <w:rPr>
                <w:rFonts w:asciiTheme="minorHAnsi" w:hAnsiTheme="minorHAnsi" w:cstheme="minorHAnsi"/>
                <w:spacing w:val="-2"/>
              </w:rPr>
            </w:pPr>
            <w:r>
              <w:rPr>
                <w:rFonts w:asciiTheme="minorHAnsi" w:hAnsiTheme="minorHAnsi" w:cstheme="minorHAnsi"/>
                <w:spacing w:val="-2"/>
              </w:rPr>
              <w:t>Breakfast and Lunchtime</w:t>
            </w:r>
            <w:r w:rsidR="00D03F77">
              <w:rPr>
                <w:rFonts w:asciiTheme="minorHAnsi" w:hAnsiTheme="minorHAnsi" w:cstheme="minorHAnsi"/>
                <w:spacing w:val="-2"/>
              </w:rPr>
              <w:t xml:space="preserve"> and School Meals</w:t>
            </w:r>
          </w:p>
        </w:tc>
        <w:tc>
          <w:tcPr>
            <w:tcW w:w="2639" w:type="dxa"/>
          </w:tcPr>
          <w:p w14:paraId="6D6977CA" w14:textId="1B7C9F1B" w:rsidR="005B6570" w:rsidRPr="00677C6C" w:rsidRDefault="005B6570" w:rsidP="00CC7C38">
            <w:pPr>
              <w:tabs>
                <w:tab w:val="center" w:pos="4513"/>
              </w:tabs>
              <w:rPr>
                <w:rFonts w:asciiTheme="minorHAnsi" w:hAnsiTheme="minorHAnsi" w:cstheme="minorHAnsi"/>
                <w:spacing w:val="-2"/>
              </w:rPr>
            </w:pPr>
          </w:p>
        </w:tc>
      </w:tr>
      <w:tr w:rsidR="00CB6D11" w:rsidRPr="00677C6C" w14:paraId="04145315" w14:textId="77777777" w:rsidTr="00AE4678">
        <w:trPr>
          <w:jc w:val="center"/>
        </w:trPr>
        <w:tc>
          <w:tcPr>
            <w:tcW w:w="5103" w:type="dxa"/>
          </w:tcPr>
          <w:p w14:paraId="30957260" w14:textId="1CDCFFB2" w:rsidR="00CB6D11" w:rsidRPr="00677C6C" w:rsidRDefault="00CB6D11" w:rsidP="004E60C7">
            <w:pPr>
              <w:tabs>
                <w:tab w:val="center" w:pos="4513"/>
              </w:tabs>
              <w:spacing w:after="120"/>
              <w:rPr>
                <w:rFonts w:asciiTheme="minorHAnsi" w:hAnsiTheme="minorHAnsi" w:cstheme="minorHAnsi"/>
                <w:spacing w:val="-2"/>
              </w:rPr>
            </w:pPr>
            <w:r>
              <w:rPr>
                <w:rFonts w:asciiTheme="minorHAnsi" w:hAnsiTheme="minorHAnsi" w:cstheme="minorHAnsi"/>
                <w:spacing w:val="-2"/>
              </w:rPr>
              <w:t>The Curriculum</w:t>
            </w:r>
          </w:p>
        </w:tc>
        <w:tc>
          <w:tcPr>
            <w:tcW w:w="2639" w:type="dxa"/>
          </w:tcPr>
          <w:p w14:paraId="70519028" w14:textId="16F08223" w:rsidR="00CB6D11" w:rsidRPr="00677C6C" w:rsidRDefault="00CB6D11" w:rsidP="00AE4678">
            <w:pPr>
              <w:tabs>
                <w:tab w:val="center" w:pos="4513"/>
              </w:tabs>
              <w:rPr>
                <w:rFonts w:asciiTheme="minorHAnsi" w:hAnsiTheme="minorHAnsi" w:cstheme="minorHAnsi"/>
                <w:spacing w:val="-2"/>
              </w:rPr>
            </w:pPr>
          </w:p>
        </w:tc>
      </w:tr>
      <w:tr w:rsidR="005B6570" w:rsidRPr="00677C6C" w14:paraId="1B5E521C" w14:textId="77777777" w:rsidTr="00CC7C38">
        <w:trPr>
          <w:jc w:val="center"/>
        </w:trPr>
        <w:tc>
          <w:tcPr>
            <w:tcW w:w="5103" w:type="dxa"/>
          </w:tcPr>
          <w:p w14:paraId="743E66C0" w14:textId="77777777" w:rsidR="005B6570" w:rsidRPr="00677C6C" w:rsidRDefault="0053533F"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Inclusion</w:t>
            </w:r>
          </w:p>
        </w:tc>
        <w:tc>
          <w:tcPr>
            <w:tcW w:w="2639" w:type="dxa"/>
          </w:tcPr>
          <w:p w14:paraId="18F8C9B1" w14:textId="23BD3C74" w:rsidR="005B6570" w:rsidRPr="00677C6C" w:rsidRDefault="005B6570" w:rsidP="00CC7C38">
            <w:pPr>
              <w:tabs>
                <w:tab w:val="center" w:pos="4513"/>
              </w:tabs>
              <w:rPr>
                <w:rFonts w:asciiTheme="minorHAnsi" w:hAnsiTheme="minorHAnsi" w:cstheme="minorHAnsi"/>
                <w:spacing w:val="-2"/>
              </w:rPr>
            </w:pPr>
          </w:p>
        </w:tc>
      </w:tr>
      <w:tr w:rsidR="005B6570" w:rsidRPr="00677C6C" w14:paraId="64FDC1CC" w14:textId="77777777" w:rsidTr="00CC7C38">
        <w:trPr>
          <w:jc w:val="center"/>
        </w:trPr>
        <w:tc>
          <w:tcPr>
            <w:tcW w:w="5103" w:type="dxa"/>
          </w:tcPr>
          <w:p w14:paraId="0C80C89A" w14:textId="77777777" w:rsidR="005B6570" w:rsidRPr="00677C6C" w:rsidRDefault="0053533F"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Equal Opportunity</w:t>
            </w:r>
          </w:p>
        </w:tc>
        <w:tc>
          <w:tcPr>
            <w:tcW w:w="2639" w:type="dxa"/>
          </w:tcPr>
          <w:p w14:paraId="439C79E9" w14:textId="2DC4E969" w:rsidR="005B6570" w:rsidRPr="00677C6C" w:rsidRDefault="005B6570" w:rsidP="00CC7C38">
            <w:pPr>
              <w:tabs>
                <w:tab w:val="center" w:pos="4513"/>
              </w:tabs>
              <w:rPr>
                <w:rFonts w:asciiTheme="minorHAnsi" w:hAnsiTheme="minorHAnsi" w:cstheme="minorHAnsi"/>
                <w:spacing w:val="-2"/>
              </w:rPr>
            </w:pPr>
          </w:p>
        </w:tc>
      </w:tr>
      <w:tr w:rsidR="005B6570" w:rsidRPr="00677C6C" w14:paraId="27558188" w14:textId="77777777" w:rsidTr="00CC7C38">
        <w:trPr>
          <w:jc w:val="center"/>
        </w:trPr>
        <w:tc>
          <w:tcPr>
            <w:tcW w:w="5103" w:type="dxa"/>
          </w:tcPr>
          <w:p w14:paraId="7600AD5C" w14:textId="77777777" w:rsidR="005B6570" w:rsidRPr="00677C6C" w:rsidRDefault="0053533F"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Special Educational Needs </w:t>
            </w:r>
            <w:r w:rsidR="00C15302">
              <w:rPr>
                <w:rFonts w:asciiTheme="minorHAnsi" w:hAnsiTheme="minorHAnsi" w:cstheme="minorHAnsi"/>
                <w:spacing w:val="-2"/>
              </w:rPr>
              <w:t>and</w:t>
            </w:r>
            <w:r w:rsidRPr="00677C6C">
              <w:rPr>
                <w:rFonts w:asciiTheme="minorHAnsi" w:hAnsiTheme="minorHAnsi" w:cstheme="minorHAnsi"/>
                <w:spacing w:val="-2"/>
              </w:rPr>
              <w:t xml:space="preserve"> Disabilities (SEND)</w:t>
            </w:r>
          </w:p>
        </w:tc>
        <w:tc>
          <w:tcPr>
            <w:tcW w:w="2639" w:type="dxa"/>
          </w:tcPr>
          <w:p w14:paraId="1307A51A" w14:textId="763B2E9E" w:rsidR="005B6570" w:rsidRPr="00677C6C" w:rsidRDefault="005B6570" w:rsidP="00CC7C38">
            <w:pPr>
              <w:tabs>
                <w:tab w:val="center" w:pos="4513"/>
              </w:tabs>
              <w:rPr>
                <w:rFonts w:asciiTheme="minorHAnsi" w:hAnsiTheme="minorHAnsi" w:cstheme="minorHAnsi"/>
                <w:spacing w:val="-2"/>
              </w:rPr>
            </w:pPr>
          </w:p>
        </w:tc>
      </w:tr>
      <w:tr w:rsidR="005B6570" w:rsidRPr="00677C6C" w14:paraId="3ABA3680" w14:textId="77777777" w:rsidTr="00CC7C38">
        <w:trPr>
          <w:jc w:val="center"/>
        </w:trPr>
        <w:tc>
          <w:tcPr>
            <w:tcW w:w="5103" w:type="dxa"/>
          </w:tcPr>
          <w:p w14:paraId="165702E5" w14:textId="77777777" w:rsidR="005B6570" w:rsidRPr="00677C6C" w:rsidRDefault="0053533F"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Pastoral Care </w:t>
            </w:r>
          </w:p>
        </w:tc>
        <w:tc>
          <w:tcPr>
            <w:tcW w:w="2639" w:type="dxa"/>
          </w:tcPr>
          <w:p w14:paraId="2316BF6B" w14:textId="57785C8E" w:rsidR="005B6570" w:rsidRPr="00677C6C" w:rsidRDefault="005B6570" w:rsidP="00CC7C38">
            <w:pPr>
              <w:tabs>
                <w:tab w:val="center" w:pos="4513"/>
              </w:tabs>
              <w:rPr>
                <w:rFonts w:asciiTheme="minorHAnsi" w:hAnsiTheme="minorHAnsi" w:cstheme="minorHAnsi"/>
                <w:spacing w:val="-2"/>
              </w:rPr>
            </w:pPr>
          </w:p>
        </w:tc>
      </w:tr>
      <w:tr w:rsidR="005B6570" w:rsidRPr="00677C6C" w14:paraId="61C52EFE" w14:textId="77777777" w:rsidTr="00CC7C38">
        <w:trPr>
          <w:jc w:val="center"/>
        </w:trPr>
        <w:tc>
          <w:tcPr>
            <w:tcW w:w="5103" w:type="dxa"/>
          </w:tcPr>
          <w:p w14:paraId="14C9A30C" w14:textId="77777777" w:rsidR="005B6570" w:rsidRPr="00677C6C" w:rsidRDefault="001D2D5E"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Policy Statements</w:t>
            </w:r>
            <w:r w:rsidR="004F4990" w:rsidRPr="00677C6C">
              <w:rPr>
                <w:rFonts w:asciiTheme="minorHAnsi" w:hAnsiTheme="minorHAnsi" w:cstheme="minorHAnsi"/>
                <w:spacing w:val="-2"/>
              </w:rPr>
              <w:t xml:space="preserve"> </w:t>
            </w:r>
          </w:p>
        </w:tc>
        <w:tc>
          <w:tcPr>
            <w:tcW w:w="2639" w:type="dxa"/>
          </w:tcPr>
          <w:p w14:paraId="1680AEF8" w14:textId="3F83A8D9" w:rsidR="005B6570" w:rsidRPr="00677C6C" w:rsidRDefault="005B6570" w:rsidP="00CC7C38">
            <w:pPr>
              <w:tabs>
                <w:tab w:val="center" w:pos="4513"/>
              </w:tabs>
              <w:rPr>
                <w:rFonts w:asciiTheme="minorHAnsi" w:hAnsiTheme="minorHAnsi" w:cstheme="minorHAnsi"/>
                <w:spacing w:val="-2"/>
              </w:rPr>
            </w:pPr>
          </w:p>
        </w:tc>
      </w:tr>
      <w:tr w:rsidR="005B6570" w:rsidRPr="00677C6C" w14:paraId="66C157AA" w14:textId="77777777" w:rsidTr="00CC7C38">
        <w:trPr>
          <w:jc w:val="center"/>
        </w:trPr>
        <w:tc>
          <w:tcPr>
            <w:tcW w:w="5103" w:type="dxa"/>
          </w:tcPr>
          <w:p w14:paraId="64A8AA60" w14:textId="77777777" w:rsidR="005B6570" w:rsidRPr="00677C6C" w:rsidRDefault="001D2D5E"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Homework</w:t>
            </w:r>
          </w:p>
        </w:tc>
        <w:tc>
          <w:tcPr>
            <w:tcW w:w="2639" w:type="dxa"/>
          </w:tcPr>
          <w:p w14:paraId="359D187E" w14:textId="38F170F0" w:rsidR="005B6570" w:rsidRPr="00677C6C" w:rsidRDefault="005B6570" w:rsidP="00CC7C38">
            <w:pPr>
              <w:tabs>
                <w:tab w:val="center" w:pos="4513"/>
              </w:tabs>
              <w:rPr>
                <w:rFonts w:asciiTheme="minorHAnsi" w:hAnsiTheme="minorHAnsi" w:cstheme="minorHAnsi"/>
                <w:spacing w:val="-2"/>
              </w:rPr>
            </w:pPr>
          </w:p>
        </w:tc>
      </w:tr>
      <w:tr w:rsidR="005B6570" w:rsidRPr="00677C6C" w14:paraId="527D4A09" w14:textId="77777777" w:rsidTr="00CC7C38">
        <w:trPr>
          <w:jc w:val="center"/>
        </w:trPr>
        <w:tc>
          <w:tcPr>
            <w:tcW w:w="5103" w:type="dxa"/>
          </w:tcPr>
          <w:p w14:paraId="224CEFF3" w14:textId="77777777" w:rsidR="005B6570" w:rsidRPr="00677C6C" w:rsidRDefault="001D2D5E"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Helping your child </w:t>
            </w:r>
          </w:p>
        </w:tc>
        <w:tc>
          <w:tcPr>
            <w:tcW w:w="2639" w:type="dxa"/>
          </w:tcPr>
          <w:p w14:paraId="7C9DF2EC" w14:textId="21867471" w:rsidR="005B6570" w:rsidRPr="00677C6C" w:rsidRDefault="005B6570" w:rsidP="00CC7C38">
            <w:pPr>
              <w:tabs>
                <w:tab w:val="center" w:pos="4513"/>
              </w:tabs>
              <w:rPr>
                <w:rFonts w:asciiTheme="minorHAnsi" w:hAnsiTheme="minorHAnsi" w:cstheme="minorHAnsi"/>
                <w:spacing w:val="-2"/>
              </w:rPr>
            </w:pPr>
          </w:p>
        </w:tc>
      </w:tr>
      <w:tr w:rsidR="005B6570" w:rsidRPr="00677C6C" w14:paraId="284252DC" w14:textId="77777777" w:rsidTr="00CC7C38">
        <w:trPr>
          <w:jc w:val="center"/>
        </w:trPr>
        <w:tc>
          <w:tcPr>
            <w:tcW w:w="5103" w:type="dxa"/>
          </w:tcPr>
          <w:p w14:paraId="2B8E1051" w14:textId="77777777" w:rsidR="005B6570" w:rsidRPr="00677C6C" w:rsidRDefault="00D52446"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Extra-Curricular Activities </w:t>
            </w:r>
          </w:p>
        </w:tc>
        <w:tc>
          <w:tcPr>
            <w:tcW w:w="2639" w:type="dxa"/>
          </w:tcPr>
          <w:p w14:paraId="0414AD20" w14:textId="3E2DD0F1" w:rsidR="005B6570" w:rsidRPr="00677C6C" w:rsidRDefault="005B6570" w:rsidP="00CC7C38">
            <w:pPr>
              <w:tabs>
                <w:tab w:val="center" w:pos="4513"/>
              </w:tabs>
              <w:rPr>
                <w:rFonts w:asciiTheme="minorHAnsi" w:hAnsiTheme="minorHAnsi" w:cstheme="minorHAnsi"/>
                <w:spacing w:val="-2"/>
              </w:rPr>
            </w:pPr>
          </w:p>
        </w:tc>
      </w:tr>
      <w:tr w:rsidR="005B6570" w:rsidRPr="00677C6C" w14:paraId="62DD55EA" w14:textId="77777777" w:rsidTr="00CC7C38">
        <w:trPr>
          <w:jc w:val="center"/>
        </w:trPr>
        <w:tc>
          <w:tcPr>
            <w:tcW w:w="5103" w:type="dxa"/>
          </w:tcPr>
          <w:p w14:paraId="1371782C" w14:textId="77777777" w:rsidR="005B6570" w:rsidRPr="00677C6C" w:rsidRDefault="00D52446"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INSET Training </w:t>
            </w:r>
          </w:p>
        </w:tc>
        <w:tc>
          <w:tcPr>
            <w:tcW w:w="2639" w:type="dxa"/>
          </w:tcPr>
          <w:p w14:paraId="031BF6F2" w14:textId="7EB588BC" w:rsidR="005B6570" w:rsidRPr="00677C6C" w:rsidRDefault="005B6570" w:rsidP="00CC7C38">
            <w:pPr>
              <w:tabs>
                <w:tab w:val="center" w:pos="4513"/>
              </w:tabs>
              <w:rPr>
                <w:rFonts w:asciiTheme="minorHAnsi" w:hAnsiTheme="minorHAnsi" w:cstheme="minorHAnsi"/>
                <w:spacing w:val="-2"/>
              </w:rPr>
            </w:pPr>
          </w:p>
        </w:tc>
      </w:tr>
      <w:tr w:rsidR="005B6570" w:rsidRPr="00677C6C" w14:paraId="5B2AB045" w14:textId="77777777" w:rsidTr="00CC7C38">
        <w:trPr>
          <w:jc w:val="center"/>
        </w:trPr>
        <w:tc>
          <w:tcPr>
            <w:tcW w:w="5103" w:type="dxa"/>
          </w:tcPr>
          <w:p w14:paraId="6035CE18" w14:textId="1D5C0297" w:rsidR="005B6570" w:rsidRPr="00677C6C" w:rsidRDefault="00DB2987" w:rsidP="004E60C7">
            <w:pPr>
              <w:tabs>
                <w:tab w:val="center" w:pos="4513"/>
              </w:tabs>
              <w:spacing w:after="120"/>
              <w:rPr>
                <w:rFonts w:asciiTheme="minorHAnsi" w:hAnsiTheme="minorHAnsi" w:cstheme="minorHAnsi"/>
                <w:spacing w:val="-2"/>
              </w:rPr>
            </w:pPr>
            <w:r>
              <w:rPr>
                <w:rFonts w:asciiTheme="minorHAnsi" w:hAnsiTheme="minorHAnsi" w:cstheme="minorHAnsi"/>
                <w:spacing w:val="-2"/>
              </w:rPr>
              <w:t>School</w:t>
            </w:r>
            <w:r w:rsidR="00D52446" w:rsidRPr="00677C6C">
              <w:rPr>
                <w:rFonts w:asciiTheme="minorHAnsi" w:hAnsiTheme="minorHAnsi" w:cstheme="minorHAnsi"/>
                <w:spacing w:val="-2"/>
              </w:rPr>
              <w:t xml:space="preserve">’s Charging Policy </w:t>
            </w:r>
          </w:p>
        </w:tc>
        <w:tc>
          <w:tcPr>
            <w:tcW w:w="2639" w:type="dxa"/>
          </w:tcPr>
          <w:p w14:paraId="0B3068A1" w14:textId="154B96AD" w:rsidR="005B6570" w:rsidRPr="00677C6C" w:rsidRDefault="005B6570" w:rsidP="00CC7C38">
            <w:pPr>
              <w:tabs>
                <w:tab w:val="center" w:pos="4513"/>
              </w:tabs>
              <w:rPr>
                <w:rFonts w:asciiTheme="minorHAnsi" w:hAnsiTheme="minorHAnsi" w:cstheme="minorHAnsi"/>
                <w:spacing w:val="-2"/>
              </w:rPr>
            </w:pPr>
          </w:p>
        </w:tc>
      </w:tr>
      <w:tr w:rsidR="005B6570" w:rsidRPr="00677C6C" w14:paraId="06392661" w14:textId="77777777" w:rsidTr="00CC7C38">
        <w:trPr>
          <w:jc w:val="center"/>
        </w:trPr>
        <w:tc>
          <w:tcPr>
            <w:tcW w:w="5103" w:type="dxa"/>
          </w:tcPr>
          <w:p w14:paraId="0FB9215C" w14:textId="77777777" w:rsidR="005B6570" w:rsidRPr="00677C6C" w:rsidRDefault="008A14FE"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Parental Consultation </w:t>
            </w:r>
          </w:p>
        </w:tc>
        <w:tc>
          <w:tcPr>
            <w:tcW w:w="2639" w:type="dxa"/>
          </w:tcPr>
          <w:p w14:paraId="4C41752D" w14:textId="0FE0206D" w:rsidR="005B6570" w:rsidRPr="00677C6C" w:rsidRDefault="005B6570" w:rsidP="00CC7C38">
            <w:pPr>
              <w:tabs>
                <w:tab w:val="center" w:pos="4513"/>
              </w:tabs>
              <w:rPr>
                <w:rFonts w:asciiTheme="minorHAnsi" w:hAnsiTheme="minorHAnsi" w:cstheme="minorHAnsi"/>
                <w:spacing w:val="-2"/>
              </w:rPr>
            </w:pPr>
          </w:p>
        </w:tc>
      </w:tr>
      <w:tr w:rsidR="005B6570" w:rsidRPr="00677C6C" w14:paraId="57FF5D39" w14:textId="77777777" w:rsidTr="00CC7C38">
        <w:trPr>
          <w:jc w:val="center"/>
        </w:trPr>
        <w:tc>
          <w:tcPr>
            <w:tcW w:w="5103" w:type="dxa"/>
          </w:tcPr>
          <w:p w14:paraId="59820159" w14:textId="77777777" w:rsidR="005B6570" w:rsidRPr="00677C6C" w:rsidRDefault="008A14FE"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Communication </w:t>
            </w:r>
          </w:p>
        </w:tc>
        <w:tc>
          <w:tcPr>
            <w:tcW w:w="2639" w:type="dxa"/>
          </w:tcPr>
          <w:p w14:paraId="6B7A9051" w14:textId="2448A434" w:rsidR="005B6570" w:rsidRPr="00677C6C" w:rsidRDefault="005B6570" w:rsidP="00CC7C38">
            <w:pPr>
              <w:tabs>
                <w:tab w:val="center" w:pos="4513"/>
              </w:tabs>
              <w:rPr>
                <w:rFonts w:asciiTheme="minorHAnsi" w:hAnsiTheme="minorHAnsi" w:cstheme="minorHAnsi"/>
                <w:spacing w:val="-2"/>
              </w:rPr>
            </w:pPr>
          </w:p>
        </w:tc>
      </w:tr>
      <w:tr w:rsidR="005B6570" w:rsidRPr="00677C6C" w14:paraId="20119945" w14:textId="77777777" w:rsidTr="00CC7C38">
        <w:trPr>
          <w:jc w:val="center"/>
        </w:trPr>
        <w:tc>
          <w:tcPr>
            <w:tcW w:w="5103" w:type="dxa"/>
          </w:tcPr>
          <w:p w14:paraId="7AA83FD3" w14:textId="77777777" w:rsidR="005B6570" w:rsidRPr="00677C6C" w:rsidRDefault="008A14FE"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Medicine </w:t>
            </w:r>
          </w:p>
        </w:tc>
        <w:tc>
          <w:tcPr>
            <w:tcW w:w="2639" w:type="dxa"/>
          </w:tcPr>
          <w:p w14:paraId="23A585FA" w14:textId="48E4512A" w:rsidR="005B6570" w:rsidRPr="00677C6C" w:rsidRDefault="005B6570" w:rsidP="00CC7C38">
            <w:pPr>
              <w:tabs>
                <w:tab w:val="center" w:pos="4513"/>
              </w:tabs>
              <w:rPr>
                <w:rFonts w:asciiTheme="minorHAnsi" w:hAnsiTheme="minorHAnsi" w:cstheme="minorHAnsi"/>
                <w:spacing w:val="-2"/>
              </w:rPr>
            </w:pPr>
          </w:p>
        </w:tc>
      </w:tr>
      <w:tr w:rsidR="005B6570" w:rsidRPr="00677C6C" w14:paraId="75B95530" w14:textId="77777777" w:rsidTr="00CC7C38">
        <w:trPr>
          <w:jc w:val="center"/>
        </w:trPr>
        <w:tc>
          <w:tcPr>
            <w:tcW w:w="5103" w:type="dxa"/>
          </w:tcPr>
          <w:p w14:paraId="5E31B08D" w14:textId="77777777" w:rsidR="005B6570" w:rsidRPr="00677C6C" w:rsidRDefault="008A14FE"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Medical and Dental Appointments </w:t>
            </w:r>
          </w:p>
        </w:tc>
        <w:tc>
          <w:tcPr>
            <w:tcW w:w="2639" w:type="dxa"/>
          </w:tcPr>
          <w:p w14:paraId="334EEBD0" w14:textId="7A0A9FE1" w:rsidR="005B6570" w:rsidRPr="00677C6C" w:rsidRDefault="005B6570" w:rsidP="00CC7C38">
            <w:pPr>
              <w:tabs>
                <w:tab w:val="center" w:pos="4513"/>
              </w:tabs>
              <w:rPr>
                <w:rFonts w:asciiTheme="minorHAnsi" w:hAnsiTheme="minorHAnsi" w:cstheme="minorHAnsi"/>
                <w:spacing w:val="-2"/>
              </w:rPr>
            </w:pPr>
          </w:p>
        </w:tc>
      </w:tr>
      <w:tr w:rsidR="005B6570" w:rsidRPr="00677C6C" w14:paraId="70A0F051" w14:textId="77777777" w:rsidTr="00CC7C38">
        <w:trPr>
          <w:jc w:val="center"/>
        </w:trPr>
        <w:tc>
          <w:tcPr>
            <w:tcW w:w="5103" w:type="dxa"/>
          </w:tcPr>
          <w:p w14:paraId="62060F57" w14:textId="32EA0D54" w:rsidR="005B6570" w:rsidRPr="00677C6C" w:rsidRDefault="008A14FE"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Illnesses and Accidents at </w:t>
            </w:r>
            <w:r w:rsidR="00DB2987">
              <w:rPr>
                <w:rFonts w:asciiTheme="minorHAnsi" w:hAnsiTheme="minorHAnsi" w:cstheme="minorHAnsi"/>
                <w:spacing w:val="-2"/>
              </w:rPr>
              <w:t>School</w:t>
            </w:r>
            <w:r w:rsidR="004F4990" w:rsidRPr="00677C6C">
              <w:rPr>
                <w:rFonts w:asciiTheme="minorHAnsi" w:hAnsiTheme="minorHAnsi" w:cstheme="minorHAnsi"/>
                <w:spacing w:val="-2"/>
              </w:rPr>
              <w:t xml:space="preserve"> </w:t>
            </w:r>
          </w:p>
        </w:tc>
        <w:tc>
          <w:tcPr>
            <w:tcW w:w="2639" w:type="dxa"/>
          </w:tcPr>
          <w:p w14:paraId="1D877505" w14:textId="221EEE87" w:rsidR="005B6570" w:rsidRPr="00677C6C" w:rsidRDefault="005B6570" w:rsidP="00CC7C38">
            <w:pPr>
              <w:tabs>
                <w:tab w:val="center" w:pos="4513"/>
              </w:tabs>
              <w:rPr>
                <w:rFonts w:asciiTheme="minorHAnsi" w:hAnsiTheme="minorHAnsi" w:cstheme="minorHAnsi"/>
                <w:spacing w:val="-2"/>
              </w:rPr>
            </w:pPr>
          </w:p>
        </w:tc>
      </w:tr>
      <w:tr w:rsidR="005B6570" w:rsidRPr="00677C6C" w14:paraId="7733DE30" w14:textId="77777777" w:rsidTr="00CC7C38">
        <w:trPr>
          <w:jc w:val="center"/>
        </w:trPr>
        <w:tc>
          <w:tcPr>
            <w:tcW w:w="5103" w:type="dxa"/>
          </w:tcPr>
          <w:p w14:paraId="693059C5" w14:textId="77777777" w:rsidR="005B6570" w:rsidRPr="00677C6C" w:rsidRDefault="008A14FE"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Medical and Routine Checks </w:t>
            </w:r>
          </w:p>
        </w:tc>
        <w:tc>
          <w:tcPr>
            <w:tcW w:w="2639" w:type="dxa"/>
          </w:tcPr>
          <w:p w14:paraId="7EF0CEA0" w14:textId="17B166B2" w:rsidR="005B6570" w:rsidRPr="00677C6C" w:rsidRDefault="005B6570" w:rsidP="00CC7C38">
            <w:pPr>
              <w:tabs>
                <w:tab w:val="center" w:pos="4513"/>
              </w:tabs>
              <w:rPr>
                <w:rFonts w:asciiTheme="minorHAnsi" w:hAnsiTheme="minorHAnsi" w:cstheme="minorHAnsi"/>
                <w:spacing w:val="-2"/>
              </w:rPr>
            </w:pPr>
          </w:p>
        </w:tc>
      </w:tr>
      <w:tr w:rsidR="005B6570" w:rsidRPr="00677C6C" w14:paraId="2C56C2A0" w14:textId="77777777" w:rsidTr="00CC7C38">
        <w:trPr>
          <w:jc w:val="center"/>
        </w:trPr>
        <w:tc>
          <w:tcPr>
            <w:tcW w:w="5103" w:type="dxa"/>
          </w:tcPr>
          <w:p w14:paraId="1BDFC044" w14:textId="77777777" w:rsidR="005B6570" w:rsidRPr="00677C6C" w:rsidRDefault="008A14FE"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Behaviour and Discipline </w:t>
            </w:r>
          </w:p>
        </w:tc>
        <w:tc>
          <w:tcPr>
            <w:tcW w:w="2639" w:type="dxa"/>
          </w:tcPr>
          <w:p w14:paraId="71DFA8AC" w14:textId="0BBD703E" w:rsidR="005B6570" w:rsidRPr="00677C6C" w:rsidRDefault="005B6570" w:rsidP="00CC7C38">
            <w:pPr>
              <w:tabs>
                <w:tab w:val="center" w:pos="4513"/>
              </w:tabs>
              <w:rPr>
                <w:rFonts w:asciiTheme="minorHAnsi" w:hAnsiTheme="minorHAnsi" w:cstheme="minorHAnsi"/>
                <w:spacing w:val="-2"/>
              </w:rPr>
            </w:pPr>
          </w:p>
        </w:tc>
      </w:tr>
      <w:tr w:rsidR="005B6570" w:rsidRPr="00677C6C" w14:paraId="69F7282C" w14:textId="77777777" w:rsidTr="00CC7C38">
        <w:trPr>
          <w:jc w:val="center"/>
        </w:trPr>
        <w:tc>
          <w:tcPr>
            <w:tcW w:w="5103" w:type="dxa"/>
          </w:tcPr>
          <w:p w14:paraId="17753C95" w14:textId="330791B7" w:rsidR="005B6570" w:rsidRPr="00677C6C" w:rsidRDefault="00DB2987" w:rsidP="004E60C7">
            <w:pPr>
              <w:tabs>
                <w:tab w:val="center" w:pos="4513"/>
              </w:tabs>
              <w:spacing w:after="120"/>
              <w:rPr>
                <w:rFonts w:asciiTheme="minorHAnsi" w:hAnsiTheme="minorHAnsi" w:cstheme="minorHAnsi"/>
                <w:spacing w:val="-2"/>
              </w:rPr>
            </w:pPr>
            <w:r>
              <w:rPr>
                <w:rFonts w:asciiTheme="minorHAnsi" w:hAnsiTheme="minorHAnsi" w:cstheme="minorHAnsi"/>
                <w:spacing w:val="-2"/>
              </w:rPr>
              <w:t>School</w:t>
            </w:r>
            <w:r w:rsidR="008A14FE" w:rsidRPr="00677C6C">
              <w:rPr>
                <w:rFonts w:asciiTheme="minorHAnsi" w:hAnsiTheme="minorHAnsi" w:cstheme="minorHAnsi"/>
                <w:spacing w:val="-2"/>
              </w:rPr>
              <w:t xml:space="preserve"> Procedures</w:t>
            </w:r>
            <w:r w:rsidR="004F4990" w:rsidRPr="00677C6C">
              <w:rPr>
                <w:rFonts w:asciiTheme="minorHAnsi" w:hAnsiTheme="minorHAnsi" w:cstheme="minorHAnsi"/>
                <w:spacing w:val="-2"/>
              </w:rPr>
              <w:t xml:space="preserve"> </w:t>
            </w:r>
          </w:p>
        </w:tc>
        <w:tc>
          <w:tcPr>
            <w:tcW w:w="2639" w:type="dxa"/>
          </w:tcPr>
          <w:p w14:paraId="07A1EC69" w14:textId="7D87A920" w:rsidR="005B6570" w:rsidRPr="00677C6C" w:rsidRDefault="005B6570" w:rsidP="00CC7C38">
            <w:pPr>
              <w:tabs>
                <w:tab w:val="center" w:pos="4513"/>
              </w:tabs>
              <w:rPr>
                <w:rFonts w:asciiTheme="minorHAnsi" w:hAnsiTheme="minorHAnsi" w:cstheme="minorHAnsi"/>
                <w:spacing w:val="-2"/>
              </w:rPr>
            </w:pPr>
          </w:p>
        </w:tc>
      </w:tr>
      <w:tr w:rsidR="005B6570" w:rsidRPr="00677C6C" w14:paraId="526BE461" w14:textId="77777777" w:rsidTr="00CC7C38">
        <w:trPr>
          <w:jc w:val="center"/>
        </w:trPr>
        <w:tc>
          <w:tcPr>
            <w:tcW w:w="5103" w:type="dxa"/>
          </w:tcPr>
          <w:p w14:paraId="49CD0A62" w14:textId="35DC9FDD" w:rsidR="005B6570" w:rsidRPr="00677C6C" w:rsidRDefault="008A14FE"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House System </w:t>
            </w:r>
          </w:p>
        </w:tc>
        <w:tc>
          <w:tcPr>
            <w:tcW w:w="2639" w:type="dxa"/>
          </w:tcPr>
          <w:p w14:paraId="5A1428BE" w14:textId="58703014" w:rsidR="005B6570" w:rsidRPr="00677C6C" w:rsidRDefault="005B6570" w:rsidP="00CC7C38">
            <w:pPr>
              <w:tabs>
                <w:tab w:val="center" w:pos="4513"/>
              </w:tabs>
              <w:rPr>
                <w:rFonts w:asciiTheme="minorHAnsi" w:hAnsiTheme="minorHAnsi" w:cstheme="minorHAnsi"/>
                <w:spacing w:val="-2"/>
              </w:rPr>
            </w:pPr>
          </w:p>
        </w:tc>
      </w:tr>
      <w:tr w:rsidR="00B70346" w:rsidRPr="00677C6C" w14:paraId="1847F3AC" w14:textId="77777777" w:rsidTr="00CC7C38">
        <w:trPr>
          <w:jc w:val="center"/>
        </w:trPr>
        <w:tc>
          <w:tcPr>
            <w:tcW w:w="5103" w:type="dxa"/>
          </w:tcPr>
          <w:p w14:paraId="10253189" w14:textId="77777777" w:rsidR="00B70346" w:rsidRPr="00677C6C" w:rsidRDefault="00B70346"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Prefects</w:t>
            </w:r>
          </w:p>
        </w:tc>
        <w:tc>
          <w:tcPr>
            <w:tcW w:w="2639" w:type="dxa"/>
          </w:tcPr>
          <w:p w14:paraId="7DEA1581" w14:textId="62F1480E" w:rsidR="00B70346" w:rsidRPr="00677C6C" w:rsidRDefault="00B70346" w:rsidP="00CC7C38">
            <w:pPr>
              <w:tabs>
                <w:tab w:val="center" w:pos="4513"/>
              </w:tabs>
              <w:rPr>
                <w:rFonts w:asciiTheme="minorHAnsi" w:hAnsiTheme="minorHAnsi" w:cstheme="minorHAnsi"/>
                <w:spacing w:val="-2"/>
              </w:rPr>
            </w:pPr>
          </w:p>
        </w:tc>
      </w:tr>
      <w:tr w:rsidR="005B6570" w:rsidRPr="00677C6C" w14:paraId="2891B556" w14:textId="77777777" w:rsidTr="00CC7C38">
        <w:trPr>
          <w:jc w:val="center"/>
        </w:trPr>
        <w:tc>
          <w:tcPr>
            <w:tcW w:w="5103" w:type="dxa"/>
          </w:tcPr>
          <w:p w14:paraId="1B5BC010" w14:textId="77777777" w:rsidR="005B6570" w:rsidRPr="00677C6C" w:rsidRDefault="008A14FE" w:rsidP="004E60C7">
            <w:pPr>
              <w:tabs>
                <w:tab w:val="center" w:pos="4513"/>
              </w:tabs>
              <w:spacing w:after="120"/>
              <w:rPr>
                <w:rFonts w:asciiTheme="minorHAnsi" w:hAnsiTheme="minorHAnsi" w:cstheme="minorHAnsi"/>
                <w:spacing w:val="-2"/>
              </w:rPr>
            </w:pPr>
            <w:r w:rsidRPr="00677C6C">
              <w:rPr>
                <w:rFonts w:asciiTheme="minorHAnsi" w:hAnsiTheme="minorHAnsi" w:cstheme="minorHAnsi"/>
                <w:spacing w:val="-2"/>
              </w:rPr>
              <w:t xml:space="preserve">Road Safety </w:t>
            </w:r>
          </w:p>
        </w:tc>
        <w:tc>
          <w:tcPr>
            <w:tcW w:w="2639" w:type="dxa"/>
          </w:tcPr>
          <w:p w14:paraId="29E3F098" w14:textId="5D66244A" w:rsidR="005B6570" w:rsidRPr="00677C6C" w:rsidRDefault="005B6570" w:rsidP="00CC7C38">
            <w:pPr>
              <w:tabs>
                <w:tab w:val="center" w:pos="4513"/>
              </w:tabs>
              <w:rPr>
                <w:rFonts w:asciiTheme="minorHAnsi" w:hAnsiTheme="minorHAnsi" w:cstheme="minorHAnsi"/>
                <w:spacing w:val="-2"/>
              </w:rPr>
            </w:pPr>
          </w:p>
        </w:tc>
      </w:tr>
      <w:tr w:rsidR="005B6570" w:rsidRPr="00677C6C" w14:paraId="4C0639C3" w14:textId="77777777" w:rsidTr="00CC7C38">
        <w:trPr>
          <w:jc w:val="center"/>
        </w:trPr>
        <w:tc>
          <w:tcPr>
            <w:tcW w:w="5103" w:type="dxa"/>
          </w:tcPr>
          <w:p w14:paraId="67689E49" w14:textId="77777777" w:rsidR="005B6570" w:rsidRPr="00677C6C" w:rsidRDefault="009C2FEB" w:rsidP="004E60C7">
            <w:pPr>
              <w:tabs>
                <w:tab w:val="center" w:pos="4513"/>
              </w:tabs>
              <w:spacing w:after="120"/>
              <w:rPr>
                <w:rFonts w:asciiTheme="minorHAnsi" w:hAnsiTheme="minorHAnsi" w:cstheme="minorHAnsi"/>
                <w:spacing w:val="-2"/>
              </w:rPr>
            </w:pPr>
            <w:r>
              <w:rPr>
                <w:rFonts w:asciiTheme="minorHAnsi" w:hAnsiTheme="minorHAnsi" w:cstheme="minorHAnsi"/>
                <w:spacing w:val="-2"/>
              </w:rPr>
              <w:t>Site information</w:t>
            </w:r>
          </w:p>
        </w:tc>
        <w:tc>
          <w:tcPr>
            <w:tcW w:w="2639" w:type="dxa"/>
          </w:tcPr>
          <w:p w14:paraId="338D3A66" w14:textId="328B179B" w:rsidR="005B6570" w:rsidRPr="00677C6C" w:rsidRDefault="005B6570" w:rsidP="00CC7C38">
            <w:pPr>
              <w:tabs>
                <w:tab w:val="center" w:pos="4513"/>
              </w:tabs>
              <w:rPr>
                <w:rFonts w:asciiTheme="minorHAnsi" w:hAnsiTheme="minorHAnsi" w:cstheme="minorHAnsi"/>
                <w:spacing w:val="-2"/>
              </w:rPr>
            </w:pPr>
          </w:p>
        </w:tc>
      </w:tr>
      <w:tr w:rsidR="009C2FEB" w:rsidRPr="00677C6C" w14:paraId="56BE8940" w14:textId="77777777" w:rsidTr="00761EF7">
        <w:trPr>
          <w:trHeight w:val="373"/>
          <w:jc w:val="center"/>
        </w:trPr>
        <w:tc>
          <w:tcPr>
            <w:tcW w:w="5103" w:type="dxa"/>
          </w:tcPr>
          <w:p w14:paraId="25E2DE75" w14:textId="0AFAA523" w:rsidR="009C2FEB" w:rsidRPr="00677C6C" w:rsidRDefault="00DB2987" w:rsidP="009C2FEB">
            <w:pPr>
              <w:tabs>
                <w:tab w:val="center" w:pos="4513"/>
              </w:tabs>
              <w:rPr>
                <w:rFonts w:asciiTheme="minorHAnsi" w:hAnsiTheme="minorHAnsi" w:cstheme="minorHAnsi"/>
                <w:spacing w:val="-2"/>
              </w:rPr>
            </w:pPr>
            <w:r>
              <w:rPr>
                <w:rFonts w:asciiTheme="minorHAnsi" w:hAnsiTheme="minorHAnsi" w:cstheme="minorHAnsi"/>
                <w:spacing w:val="-2"/>
              </w:rPr>
              <w:t>School</w:t>
            </w:r>
            <w:r w:rsidR="009C2FEB">
              <w:rPr>
                <w:rFonts w:asciiTheme="minorHAnsi" w:hAnsiTheme="minorHAnsi" w:cstheme="minorHAnsi"/>
                <w:spacing w:val="-2"/>
              </w:rPr>
              <w:t xml:space="preserve"> Calendar</w:t>
            </w:r>
            <w:r w:rsidR="00AC32ED">
              <w:rPr>
                <w:rFonts w:asciiTheme="minorHAnsi" w:hAnsiTheme="minorHAnsi" w:cstheme="minorHAnsi"/>
                <w:spacing w:val="-2"/>
              </w:rPr>
              <w:t>s</w:t>
            </w:r>
          </w:p>
        </w:tc>
        <w:tc>
          <w:tcPr>
            <w:tcW w:w="2639" w:type="dxa"/>
          </w:tcPr>
          <w:p w14:paraId="0B7D0892" w14:textId="1D155E4B" w:rsidR="009C2FEB" w:rsidRPr="00677C6C" w:rsidRDefault="009C2FEB" w:rsidP="009C2FEB">
            <w:pPr>
              <w:tabs>
                <w:tab w:val="center" w:pos="4513"/>
              </w:tabs>
              <w:rPr>
                <w:rFonts w:asciiTheme="minorHAnsi" w:hAnsiTheme="minorHAnsi" w:cstheme="minorHAnsi"/>
                <w:spacing w:val="-2"/>
              </w:rPr>
            </w:pPr>
          </w:p>
        </w:tc>
      </w:tr>
    </w:tbl>
    <w:p w14:paraId="3E2ECE50" w14:textId="77777777" w:rsidR="004E60C7" w:rsidRDefault="004E60C7" w:rsidP="00CC4442">
      <w:pPr>
        <w:spacing w:before="240"/>
        <w:jc w:val="center"/>
        <w:rPr>
          <w:rFonts w:asciiTheme="minorHAnsi" w:hAnsiTheme="minorHAnsi" w:cstheme="minorHAnsi"/>
        </w:rPr>
        <w:sectPr w:rsidR="004E60C7" w:rsidSect="004E60C7">
          <w:type w:val="continuous"/>
          <w:pgSz w:w="11905" w:h="16836" w:code="9"/>
          <w:pgMar w:top="851" w:right="709" w:bottom="510" w:left="1276" w:header="397" w:footer="680" w:gutter="0"/>
          <w:pgNumType w:start="1"/>
          <w:cols w:num="2" w:space="720"/>
          <w:titlePg/>
          <w:docGrid w:linePitch="360"/>
        </w:sectPr>
      </w:pPr>
    </w:p>
    <w:p w14:paraId="66A44FA3" w14:textId="17C6F53D" w:rsidR="00E5389B" w:rsidRPr="00677C6C" w:rsidRDefault="004E60C7" w:rsidP="00CC4442">
      <w:pPr>
        <w:spacing w:before="240"/>
        <w:jc w:val="center"/>
        <w:rPr>
          <w:rFonts w:asciiTheme="minorHAnsi" w:hAnsiTheme="minorHAnsi" w:cstheme="minorHAnsi"/>
        </w:rPr>
      </w:pPr>
      <w:r>
        <w:rPr>
          <w:rFonts w:asciiTheme="minorHAnsi" w:hAnsiTheme="minorHAnsi" w:cstheme="minorHAnsi"/>
          <w:noProof/>
        </w:rPr>
        <w:drawing>
          <wp:inline distT="0" distB="0" distL="0" distR="0" wp14:anchorId="46BAE034" wp14:editId="6A5FD36C">
            <wp:extent cx="3714750" cy="2786063"/>
            <wp:effectExtent l="0" t="0" r="0" b="0"/>
            <wp:docPr id="1947825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2546" name="Picture 19478254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16365" cy="2787274"/>
                    </a:xfrm>
                    <a:prstGeom prst="rect">
                      <a:avLst/>
                    </a:prstGeom>
                  </pic:spPr>
                </pic:pic>
              </a:graphicData>
            </a:graphic>
          </wp:inline>
        </w:drawing>
      </w:r>
    </w:p>
    <w:p w14:paraId="489015ED" w14:textId="77777777" w:rsidR="0091216C" w:rsidRPr="00CC4442" w:rsidRDefault="00384F61" w:rsidP="00107F03">
      <w:pPr>
        <w:spacing w:after="60"/>
        <w:rPr>
          <w:rFonts w:asciiTheme="minorHAnsi" w:hAnsiTheme="minorHAnsi" w:cstheme="minorHAnsi"/>
          <w:b/>
          <w:bCs/>
          <w:iCs/>
          <w:sz w:val="32"/>
          <w:szCs w:val="32"/>
        </w:rPr>
      </w:pPr>
      <w:r>
        <w:rPr>
          <w:rFonts w:asciiTheme="minorHAnsi" w:hAnsiTheme="minorHAnsi" w:cstheme="minorHAnsi"/>
          <w:i/>
          <w:sz w:val="32"/>
          <w:szCs w:val="32"/>
        </w:rPr>
        <w:br w:type="page"/>
      </w:r>
      <w:r w:rsidRPr="00CC4442">
        <w:rPr>
          <w:rFonts w:asciiTheme="minorHAnsi" w:hAnsiTheme="minorHAnsi" w:cstheme="minorHAnsi"/>
          <w:b/>
          <w:sz w:val="32"/>
          <w:szCs w:val="32"/>
        </w:rPr>
        <w:lastRenderedPageBreak/>
        <w:t>Safeguarding</w:t>
      </w:r>
    </w:p>
    <w:p w14:paraId="5AA60CA6" w14:textId="52FB1396" w:rsidR="007134AB" w:rsidRPr="007134AB" w:rsidRDefault="0091216C" w:rsidP="007134AB">
      <w:pPr>
        <w:spacing w:after="120"/>
        <w:jc w:val="both"/>
        <w:rPr>
          <w:rFonts w:asciiTheme="minorHAnsi" w:hAnsiTheme="minorHAnsi" w:cstheme="minorHAnsi"/>
        </w:rPr>
      </w:pPr>
      <w:r w:rsidRPr="00677C6C">
        <w:rPr>
          <w:rFonts w:asciiTheme="minorHAnsi" w:hAnsiTheme="minorHAnsi" w:cstheme="minorHAnsi"/>
        </w:rPr>
        <w:t xml:space="preserve">Nothing contained within this </w:t>
      </w:r>
      <w:r w:rsidR="007C72CA" w:rsidRPr="00677C6C">
        <w:rPr>
          <w:rFonts w:asciiTheme="minorHAnsi" w:hAnsiTheme="minorHAnsi" w:cstheme="minorHAnsi"/>
        </w:rPr>
        <w:t>document</w:t>
      </w:r>
      <w:r w:rsidRPr="00677C6C">
        <w:rPr>
          <w:rFonts w:asciiTheme="minorHAnsi" w:hAnsiTheme="minorHAnsi" w:cstheme="minorHAnsi"/>
        </w:rPr>
        <w:t xml:space="preserve"> overrides the current and ongoing commitment of the </w:t>
      </w:r>
      <w:r w:rsidR="00DB2987">
        <w:rPr>
          <w:rFonts w:asciiTheme="minorHAnsi" w:hAnsiTheme="minorHAnsi" w:cstheme="minorHAnsi"/>
        </w:rPr>
        <w:t>school</w:t>
      </w:r>
      <w:r w:rsidRPr="00677C6C">
        <w:rPr>
          <w:rFonts w:asciiTheme="minorHAnsi" w:hAnsiTheme="minorHAnsi" w:cstheme="minorHAnsi"/>
        </w:rPr>
        <w:t xml:space="preserve"> to adhere to the Safeguarding of children, vulnerable adults or members of staff. Safeguarding of the children, vulnerable adults and members of staff is at the forefront of everything we do.</w:t>
      </w:r>
    </w:p>
    <w:p w14:paraId="01849364" w14:textId="77777777" w:rsidR="00201CB3" w:rsidRDefault="00DB2987" w:rsidP="00107F03">
      <w:pPr>
        <w:tabs>
          <w:tab w:val="center" w:pos="4513"/>
        </w:tabs>
        <w:spacing w:before="120" w:after="60"/>
        <w:rPr>
          <w:rFonts w:asciiTheme="minorHAnsi" w:hAnsiTheme="minorHAnsi" w:cstheme="minorHAnsi"/>
          <w:b/>
        </w:rPr>
      </w:pPr>
      <w:r>
        <w:rPr>
          <w:rFonts w:asciiTheme="minorHAnsi" w:hAnsiTheme="minorHAnsi" w:cstheme="minorHAnsi"/>
          <w:b/>
          <w:spacing w:val="-2"/>
          <w:sz w:val="32"/>
          <w:szCs w:val="32"/>
        </w:rPr>
        <w:t>School</w:t>
      </w:r>
      <w:r w:rsidR="00615AC6" w:rsidRPr="00677C6C">
        <w:rPr>
          <w:rFonts w:asciiTheme="minorHAnsi" w:hAnsiTheme="minorHAnsi" w:cstheme="minorHAnsi"/>
          <w:b/>
          <w:spacing w:val="-2"/>
          <w:sz w:val="32"/>
          <w:szCs w:val="32"/>
        </w:rPr>
        <w:t xml:space="preserve"> Governors</w:t>
      </w:r>
      <w:r w:rsidR="001F1E0A" w:rsidRPr="00677C6C">
        <w:rPr>
          <w:rFonts w:asciiTheme="minorHAnsi" w:hAnsiTheme="minorHAnsi" w:cstheme="minorHAnsi"/>
          <w:b/>
        </w:rPr>
        <w:fldChar w:fldCharType="begin"/>
      </w:r>
      <w:r w:rsidR="001F1E0A" w:rsidRPr="00677C6C">
        <w:rPr>
          <w:rFonts w:asciiTheme="minorHAnsi" w:hAnsiTheme="minorHAnsi" w:cstheme="minorHAnsi"/>
          <w:b/>
        </w:rPr>
        <w:instrText xml:space="preserve"> TC "SCHOOL GOVERNORS FOR 2007-2008" \l 1 </w:instrText>
      </w:r>
      <w:r w:rsidR="001F1E0A" w:rsidRPr="00677C6C">
        <w:rPr>
          <w:rFonts w:asciiTheme="minorHAnsi" w:hAnsiTheme="minorHAnsi" w:cstheme="minorHAnsi"/>
          <w:b/>
        </w:rPr>
        <w:fldChar w:fldCharType="end"/>
      </w:r>
    </w:p>
    <w:p w14:paraId="18C61D0D" w14:textId="042277FE" w:rsidR="00DE7DD2" w:rsidRDefault="00201CB3" w:rsidP="00DE7DD2">
      <w:pPr>
        <w:tabs>
          <w:tab w:val="center" w:pos="4513"/>
        </w:tabs>
        <w:spacing w:after="40"/>
        <w:rPr>
          <w:rFonts w:asciiTheme="minorHAnsi" w:hAnsiTheme="minorHAnsi" w:cstheme="minorHAnsi"/>
          <w:b/>
          <w:color w:val="444444"/>
        </w:rPr>
      </w:pPr>
      <w:r w:rsidRPr="00201CB3">
        <w:rPr>
          <w:rFonts w:asciiTheme="minorHAnsi" w:hAnsiTheme="minorHAnsi" w:cstheme="minorHAnsi"/>
          <w:b/>
          <w:color w:val="444444"/>
        </w:rPr>
        <w:t>The Hatherley St James' Local Governing Board</w:t>
      </w:r>
      <w:r>
        <w:rPr>
          <w:rFonts w:asciiTheme="minorHAnsi" w:hAnsiTheme="minorHAnsi" w:cstheme="minorHAnsi"/>
          <w:b/>
          <w:color w:val="444444"/>
        </w:rPr>
        <w:t xml:space="preserve"> – April 202</w:t>
      </w:r>
      <w:r w:rsidR="00595BC5">
        <w:rPr>
          <w:rFonts w:asciiTheme="minorHAnsi" w:hAnsiTheme="minorHAnsi" w:cstheme="minorHAnsi"/>
          <w:b/>
          <w:color w:val="444444"/>
        </w:rPr>
        <w:t>5</w:t>
      </w:r>
    </w:p>
    <w:p w14:paraId="2BF0B7C8" w14:textId="4AC23DB5" w:rsidR="0089318B" w:rsidRPr="00DE7DD2" w:rsidRDefault="0089318B" w:rsidP="00DE7DD2">
      <w:pPr>
        <w:tabs>
          <w:tab w:val="center" w:pos="4513"/>
        </w:tabs>
        <w:spacing w:after="40"/>
        <w:rPr>
          <w:rFonts w:asciiTheme="minorHAnsi" w:hAnsiTheme="minorHAnsi" w:cstheme="minorHAnsi"/>
          <w:b/>
          <w:color w:val="444444"/>
        </w:rPr>
      </w:pPr>
      <w:r w:rsidRPr="0089318B">
        <w:rPr>
          <w:rFonts w:asciiTheme="minorHAnsi" w:hAnsiTheme="minorHAnsi" w:cstheme="minorHAnsi"/>
          <w:color w:val="444444"/>
        </w:rPr>
        <w:t>The DGAT Trust Board delegates local oversight of its schools to local governing boards. Local governing boards are committees of the Trust Board. Hatherley Infant and St James' C</w:t>
      </w:r>
      <w:r>
        <w:rPr>
          <w:rFonts w:asciiTheme="minorHAnsi" w:hAnsiTheme="minorHAnsi" w:cstheme="minorHAnsi"/>
          <w:color w:val="444444"/>
        </w:rPr>
        <w:t xml:space="preserve">hurch </w:t>
      </w:r>
      <w:r w:rsidRPr="0089318B">
        <w:rPr>
          <w:rFonts w:asciiTheme="minorHAnsi" w:hAnsiTheme="minorHAnsi" w:cstheme="minorHAnsi"/>
          <w:color w:val="444444"/>
        </w:rPr>
        <w:t>of</w:t>
      </w:r>
      <w:r>
        <w:rPr>
          <w:rFonts w:asciiTheme="minorHAnsi" w:hAnsiTheme="minorHAnsi" w:cstheme="minorHAnsi"/>
          <w:color w:val="444444"/>
        </w:rPr>
        <w:t xml:space="preserve"> </w:t>
      </w:r>
      <w:r w:rsidRPr="0089318B">
        <w:rPr>
          <w:rFonts w:asciiTheme="minorHAnsi" w:hAnsiTheme="minorHAnsi" w:cstheme="minorHAnsi"/>
          <w:color w:val="444444"/>
        </w:rPr>
        <w:t>E</w:t>
      </w:r>
      <w:r>
        <w:rPr>
          <w:rFonts w:asciiTheme="minorHAnsi" w:hAnsiTheme="minorHAnsi" w:cstheme="minorHAnsi"/>
          <w:color w:val="444444"/>
        </w:rPr>
        <w:t>ngland</w:t>
      </w:r>
      <w:r w:rsidRPr="0089318B">
        <w:rPr>
          <w:rFonts w:asciiTheme="minorHAnsi" w:hAnsiTheme="minorHAnsi" w:cstheme="minorHAnsi"/>
          <w:color w:val="444444"/>
        </w:rPr>
        <w:t xml:space="preserve"> Junior schools have a single local governing board which is delegated responsibilities through a scheme of delegation (see below).</w:t>
      </w:r>
    </w:p>
    <w:p w14:paraId="77A49976" w14:textId="34CE275C" w:rsidR="00F51FD2" w:rsidRPr="005E2162" w:rsidRDefault="009D0395" w:rsidP="005E2162">
      <w:pPr>
        <w:pStyle w:val="NormalWeb"/>
        <w:shd w:val="clear" w:color="auto" w:fill="FFFFFF"/>
        <w:spacing w:before="120" w:beforeAutospacing="0" w:after="120" w:afterAutospacing="0"/>
        <w:jc w:val="both"/>
        <w:rPr>
          <w:rFonts w:asciiTheme="minorHAnsi" w:hAnsiTheme="minorHAnsi" w:cstheme="minorHAnsi"/>
          <w:color w:val="444444"/>
        </w:rPr>
      </w:pPr>
      <w:r>
        <w:rPr>
          <w:rFonts w:asciiTheme="minorHAnsi" w:hAnsiTheme="minorHAnsi" w:cstheme="minorHAnsi"/>
          <w:color w:val="444444"/>
        </w:rPr>
        <w:t>The LGB has the following members:</w:t>
      </w:r>
    </w:p>
    <w:tbl>
      <w:tblPr>
        <w:tblW w:w="0" w:type="auto"/>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394"/>
        <w:gridCol w:w="2694"/>
        <w:gridCol w:w="1984"/>
        <w:gridCol w:w="1832"/>
      </w:tblGrid>
      <w:tr w:rsidR="00F51FD2" w14:paraId="23EABB3F" w14:textId="77777777" w:rsidTr="006F11A8">
        <w:tc>
          <w:tcPr>
            <w:tcW w:w="3394" w:type="dxa"/>
            <w:tcBorders>
              <w:top w:val="outset" w:sz="6" w:space="0" w:color="auto"/>
              <w:left w:val="outset" w:sz="6" w:space="0" w:color="auto"/>
              <w:bottom w:val="outset" w:sz="6" w:space="0" w:color="auto"/>
              <w:right w:val="outset" w:sz="6" w:space="0" w:color="auto"/>
            </w:tcBorders>
            <w:shd w:val="clear" w:color="auto" w:fill="BFBFBF"/>
            <w:vAlign w:val="center"/>
            <w:hideMark/>
          </w:tcPr>
          <w:p w14:paraId="00A034F0"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Style w:val="Strong"/>
                <w:rFonts w:asciiTheme="minorHAnsi" w:hAnsiTheme="minorHAnsi" w:cstheme="minorHAnsi"/>
                <w:color w:val="444444"/>
              </w:rPr>
              <w:t>Type of governor</w:t>
            </w:r>
          </w:p>
        </w:tc>
        <w:tc>
          <w:tcPr>
            <w:tcW w:w="2694" w:type="dxa"/>
            <w:tcBorders>
              <w:top w:val="outset" w:sz="6" w:space="0" w:color="auto"/>
              <w:left w:val="outset" w:sz="6" w:space="0" w:color="auto"/>
              <w:bottom w:val="outset" w:sz="6" w:space="0" w:color="auto"/>
              <w:right w:val="outset" w:sz="6" w:space="0" w:color="auto"/>
            </w:tcBorders>
            <w:shd w:val="clear" w:color="auto" w:fill="BFBFBF"/>
            <w:vAlign w:val="center"/>
            <w:hideMark/>
          </w:tcPr>
          <w:p w14:paraId="1D1B926A"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Style w:val="Strong"/>
                <w:rFonts w:asciiTheme="minorHAnsi" w:hAnsiTheme="minorHAnsi" w:cstheme="minorHAnsi"/>
                <w:color w:val="444444"/>
              </w:rPr>
              <w:t>Name of Governor</w:t>
            </w:r>
          </w:p>
        </w:tc>
        <w:tc>
          <w:tcPr>
            <w:tcW w:w="1984" w:type="dxa"/>
            <w:tcBorders>
              <w:top w:val="outset" w:sz="6" w:space="0" w:color="auto"/>
              <w:left w:val="outset" w:sz="6" w:space="0" w:color="auto"/>
              <w:bottom w:val="outset" w:sz="6" w:space="0" w:color="auto"/>
              <w:right w:val="outset" w:sz="6" w:space="0" w:color="auto"/>
            </w:tcBorders>
            <w:shd w:val="clear" w:color="auto" w:fill="BFBFBF"/>
            <w:vAlign w:val="center"/>
            <w:hideMark/>
          </w:tcPr>
          <w:p w14:paraId="45CC9AF7" w14:textId="77777777" w:rsidR="00F51FD2" w:rsidRPr="00AF180D" w:rsidRDefault="00F51FD2" w:rsidP="00AF180D">
            <w:pPr>
              <w:rPr>
                <w:rFonts w:asciiTheme="minorHAnsi" w:hAnsiTheme="minorHAnsi" w:cstheme="minorHAnsi"/>
                <w:color w:val="444444"/>
              </w:rPr>
            </w:pPr>
            <w:r w:rsidRPr="00AF180D">
              <w:rPr>
                <w:rStyle w:val="Strong"/>
                <w:rFonts w:asciiTheme="minorHAnsi" w:hAnsiTheme="minorHAnsi" w:cstheme="minorHAnsi"/>
                <w:color w:val="444444"/>
              </w:rPr>
              <w:t>Date Term Started</w:t>
            </w:r>
          </w:p>
        </w:tc>
        <w:tc>
          <w:tcPr>
            <w:tcW w:w="1832" w:type="dxa"/>
            <w:tcBorders>
              <w:top w:val="outset" w:sz="6" w:space="0" w:color="auto"/>
              <w:left w:val="outset" w:sz="6" w:space="0" w:color="auto"/>
              <w:bottom w:val="outset" w:sz="6" w:space="0" w:color="auto"/>
              <w:right w:val="outset" w:sz="6" w:space="0" w:color="auto"/>
            </w:tcBorders>
            <w:shd w:val="clear" w:color="auto" w:fill="BFBFBF"/>
            <w:vAlign w:val="center"/>
            <w:hideMark/>
          </w:tcPr>
          <w:p w14:paraId="5561CC62"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Style w:val="Strong"/>
                <w:rFonts w:asciiTheme="minorHAnsi" w:hAnsiTheme="minorHAnsi" w:cstheme="minorHAnsi"/>
                <w:color w:val="444444"/>
              </w:rPr>
              <w:t>Date Term Ends</w:t>
            </w:r>
          </w:p>
        </w:tc>
      </w:tr>
      <w:tr w:rsidR="00F51FD2" w14:paraId="5F222864" w14:textId="77777777" w:rsidTr="006F11A8">
        <w:tc>
          <w:tcPr>
            <w:tcW w:w="3394" w:type="dxa"/>
            <w:tcBorders>
              <w:top w:val="outset" w:sz="6" w:space="0" w:color="auto"/>
              <w:left w:val="outset" w:sz="6" w:space="0" w:color="auto"/>
              <w:bottom w:val="outset" w:sz="6" w:space="0" w:color="auto"/>
              <w:right w:val="outset" w:sz="6" w:space="0" w:color="auto"/>
            </w:tcBorders>
            <w:shd w:val="clear" w:color="auto" w:fill="FFFFFF"/>
            <w:hideMark/>
          </w:tcPr>
          <w:p w14:paraId="7F1E2C16"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Foundation governor</w:t>
            </w:r>
          </w:p>
        </w:tc>
        <w:tc>
          <w:tcPr>
            <w:tcW w:w="2694" w:type="dxa"/>
            <w:tcBorders>
              <w:top w:val="outset" w:sz="6" w:space="0" w:color="auto"/>
              <w:left w:val="outset" w:sz="6" w:space="0" w:color="auto"/>
              <w:bottom w:val="outset" w:sz="6" w:space="0" w:color="auto"/>
              <w:right w:val="outset" w:sz="6" w:space="0" w:color="auto"/>
            </w:tcBorders>
            <w:shd w:val="clear" w:color="auto" w:fill="FFFFFF"/>
            <w:hideMark/>
          </w:tcPr>
          <w:p w14:paraId="438E3DC8"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Shirley Graham</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42E4E9D0" w14:textId="77777777" w:rsidR="00F51FD2" w:rsidRPr="00AF180D" w:rsidRDefault="00F51FD2" w:rsidP="00AF180D">
            <w:pPr>
              <w:rPr>
                <w:rFonts w:asciiTheme="minorHAnsi" w:hAnsiTheme="minorHAnsi" w:cstheme="minorHAnsi"/>
                <w:color w:val="444444"/>
              </w:rPr>
            </w:pPr>
            <w:r w:rsidRPr="00AF180D">
              <w:rPr>
                <w:rFonts w:asciiTheme="minorHAnsi" w:hAnsiTheme="minorHAnsi" w:cstheme="minorHAnsi"/>
                <w:color w:val="444444"/>
              </w:rPr>
              <w:t>01/07/2024</w:t>
            </w:r>
          </w:p>
        </w:tc>
        <w:tc>
          <w:tcPr>
            <w:tcW w:w="1832" w:type="dxa"/>
            <w:tcBorders>
              <w:top w:val="outset" w:sz="6" w:space="0" w:color="auto"/>
              <w:left w:val="outset" w:sz="6" w:space="0" w:color="auto"/>
              <w:bottom w:val="outset" w:sz="6" w:space="0" w:color="auto"/>
              <w:right w:val="outset" w:sz="6" w:space="0" w:color="auto"/>
            </w:tcBorders>
            <w:shd w:val="clear" w:color="auto" w:fill="FFFFFF"/>
            <w:hideMark/>
          </w:tcPr>
          <w:p w14:paraId="62EAA754" w14:textId="77777777" w:rsidR="00F51FD2" w:rsidRPr="00AF180D" w:rsidRDefault="00F51FD2" w:rsidP="00AF180D">
            <w:pPr>
              <w:rPr>
                <w:rFonts w:asciiTheme="minorHAnsi" w:hAnsiTheme="minorHAnsi" w:cstheme="minorHAnsi"/>
                <w:color w:val="444444"/>
              </w:rPr>
            </w:pPr>
            <w:r w:rsidRPr="00AF180D">
              <w:rPr>
                <w:rFonts w:asciiTheme="minorHAnsi" w:hAnsiTheme="minorHAnsi" w:cstheme="minorHAnsi"/>
                <w:color w:val="444444"/>
              </w:rPr>
              <w:t>30/06/2028</w:t>
            </w:r>
          </w:p>
        </w:tc>
      </w:tr>
      <w:tr w:rsidR="00F51FD2" w14:paraId="646195F8" w14:textId="77777777" w:rsidTr="006F11A8">
        <w:tc>
          <w:tcPr>
            <w:tcW w:w="3394" w:type="dxa"/>
            <w:tcBorders>
              <w:top w:val="outset" w:sz="6" w:space="0" w:color="auto"/>
              <w:left w:val="outset" w:sz="6" w:space="0" w:color="auto"/>
              <w:bottom w:val="outset" w:sz="6" w:space="0" w:color="auto"/>
              <w:right w:val="outset" w:sz="6" w:space="0" w:color="auto"/>
            </w:tcBorders>
            <w:shd w:val="clear" w:color="auto" w:fill="FFFFFF"/>
            <w:hideMark/>
          </w:tcPr>
          <w:p w14:paraId="3C746D3A" w14:textId="40122F4E"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 xml:space="preserve">Substitute Foundation </w:t>
            </w:r>
            <w:r w:rsidR="00AF180D">
              <w:rPr>
                <w:rFonts w:asciiTheme="minorHAnsi" w:hAnsiTheme="minorHAnsi" w:cstheme="minorHAnsi"/>
                <w:color w:val="444444"/>
              </w:rPr>
              <w:t xml:space="preserve">                        </w:t>
            </w:r>
            <w:r w:rsidRPr="00AF180D">
              <w:rPr>
                <w:rFonts w:asciiTheme="minorHAnsi" w:hAnsiTheme="minorHAnsi" w:cstheme="minorHAnsi"/>
                <w:color w:val="444444"/>
              </w:rPr>
              <w:t>Ex-officio governor</w:t>
            </w:r>
          </w:p>
        </w:tc>
        <w:tc>
          <w:tcPr>
            <w:tcW w:w="2694" w:type="dxa"/>
            <w:tcBorders>
              <w:top w:val="outset" w:sz="6" w:space="0" w:color="auto"/>
              <w:left w:val="outset" w:sz="6" w:space="0" w:color="auto"/>
              <w:bottom w:val="outset" w:sz="6" w:space="0" w:color="auto"/>
              <w:right w:val="outset" w:sz="6" w:space="0" w:color="auto"/>
            </w:tcBorders>
            <w:shd w:val="clear" w:color="auto" w:fill="FFFFFF"/>
            <w:hideMark/>
          </w:tcPr>
          <w:p w14:paraId="598F2F4C"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proofErr w:type="spellStart"/>
            <w:r w:rsidRPr="00AF180D">
              <w:rPr>
                <w:rFonts w:asciiTheme="minorHAnsi" w:hAnsiTheme="minorHAnsi" w:cstheme="minorHAnsi"/>
                <w:color w:val="444444"/>
              </w:rPr>
              <w:t>Sukanmi</w:t>
            </w:r>
            <w:proofErr w:type="spellEnd"/>
            <w:r w:rsidRPr="00AF180D">
              <w:rPr>
                <w:rFonts w:asciiTheme="minorHAnsi" w:hAnsiTheme="minorHAnsi" w:cstheme="minorHAnsi"/>
                <w:color w:val="444444"/>
              </w:rPr>
              <w:t xml:space="preserve"> </w:t>
            </w:r>
            <w:proofErr w:type="spellStart"/>
            <w:r w:rsidRPr="00AF180D">
              <w:rPr>
                <w:rFonts w:asciiTheme="minorHAnsi" w:hAnsiTheme="minorHAnsi" w:cstheme="minorHAnsi"/>
                <w:color w:val="444444"/>
              </w:rPr>
              <w:t>Osunsanmi</w:t>
            </w:r>
            <w:proofErr w:type="spellEnd"/>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5165FA8"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30/07/2024</w:t>
            </w:r>
          </w:p>
        </w:tc>
        <w:tc>
          <w:tcPr>
            <w:tcW w:w="1832" w:type="dxa"/>
            <w:tcBorders>
              <w:top w:val="outset" w:sz="6" w:space="0" w:color="auto"/>
              <w:left w:val="outset" w:sz="6" w:space="0" w:color="auto"/>
              <w:bottom w:val="outset" w:sz="6" w:space="0" w:color="auto"/>
              <w:right w:val="outset" w:sz="6" w:space="0" w:color="auto"/>
            </w:tcBorders>
            <w:shd w:val="clear" w:color="auto" w:fill="FFFFFF"/>
            <w:hideMark/>
          </w:tcPr>
          <w:p w14:paraId="2660A333"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29/07/2028</w:t>
            </w:r>
          </w:p>
        </w:tc>
      </w:tr>
      <w:tr w:rsidR="00F51FD2" w14:paraId="2290598B" w14:textId="77777777" w:rsidTr="006F11A8">
        <w:tc>
          <w:tcPr>
            <w:tcW w:w="3394" w:type="dxa"/>
            <w:tcBorders>
              <w:top w:val="outset" w:sz="6" w:space="0" w:color="auto"/>
              <w:left w:val="outset" w:sz="6" w:space="0" w:color="auto"/>
              <w:bottom w:val="outset" w:sz="6" w:space="0" w:color="auto"/>
              <w:right w:val="outset" w:sz="6" w:space="0" w:color="auto"/>
            </w:tcBorders>
            <w:shd w:val="clear" w:color="auto" w:fill="FFFFFF"/>
            <w:hideMark/>
          </w:tcPr>
          <w:p w14:paraId="0EC33F03"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Parent governors</w:t>
            </w:r>
          </w:p>
        </w:tc>
        <w:tc>
          <w:tcPr>
            <w:tcW w:w="2694" w:type="dxa"/>
            <w:tcBorders>
              <w:top w:val="outset" w:sz="6" w:space="0" w:color="auto"/>
              <w:left w:val="outset" w:sz="6" w:space="0" w:color="auto"/>
              <w:bottom w:val="outset" w:sz="6" w:space="0" w:color="auto"/>
              <w:right w:val="outset" w:sz="6" w:space="0" w:color="auto"/>
            </w:tcBorders>
            <w:shd w:val="clear" w:color="auto" w:fill="FFFFFF"/>
            <w:hideMark/>
          </w:tcPr>
          <w:p w14:paraId="7355097D" w14:textId="14AD9888"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Bethany Butler</w:t>
            </w:r>
          </w:p>
          <w:p w14:paraId="2059F17B"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Vacancy</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3591B2E8"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01/04/2025</w:t>
            </w:r>
          </w:p>
          <w:p w14:paraId="3189431A"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 </w:t>
            </w:r>
          </w:p>
        </w:tc>
        <w:tc>
          <w:tcPr>
            <w:tcW w:w="1832" w:type="dxa"/>
            <w:tcBorders>
              <w:top w:val="outset" w:sz="6" w:space="0" w:color="auto"/>
              <w:left w:val="outset" w:sz="6" w:space="0" w:color="auto"/>
              <w:bottom w:val="outset" w:sz="6" w:space="0" w:color="auto"/>
              <w:right w:val="outset" w:sz="6" w:space="0" w:color="auto"/>
            </w:tcBorders>
            <w:shd w:val="clear" w:color="auto" w:fill="FFFFFF"/>
            <w:hideMark/>
          </w:tcPr>
          <w:p w14:paraId="79E00798"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31/03/2029</w:t>
            </w:r>
          </w:p>
        </w:tc>
      </w:tr>
      <w:tr w:rsidR="00F51FD2" w14:paraId="4C7E5B10" w14:textId="77777777" w:rsidTr="006F11A8">
        <w:tc>
          <w:tcPr>
            <w:tcW w:w="3394" w:type="dxa"/>
            <w:tcBorders>
              <w:top w:val="outset" w:sz="6" w:space="0" w:color="auto"/>
              <w:left w:val="outset" w:sz="6" w:space="0" w:color="auto"/>
              <w:bottom w:val="outset" w:sz="6" w:space="0" w:color="auto"/>
              <w:right w:val="outset" w:sz="6" w:space="0" w:color="auto"/>
            </w:tcBorders>
            <w:shd w:val="clear" w:color="auto" w:fill="FFFFFF"/>
            <w:hideMark/>
          </w:tcPr>
          <w:p w14:paraId="16C7DEC6"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Staff governors</w:t>
            </w:r>
          </w:p>
        </w:tc>
        <w:tc>
          <w:tcPr>
            <w:tcW w:w="2694" w:type="dxa"/>
            <w:tcBorders>
              <w:top w:val="outset" w:sz="6" w:space="0" w:color="auto"/>
              <w:left w:val="outset" w:sz="6" w:space="0" w:color="auto"/>
              <w:bottom w:val="outset" w:sz="6" w:space="0" w:color="auto"/>
              <w:right w:val="outset" w:sz="6" w:space="0" w:color="auto"/>
            </w:tcBorders>
            <w:shd w:val="clear" w:color="auto" w:fill="FFFFFF"/>
            <w:hideMark/>
          </w:tcPr>
          <w:p w14:paraId="0CBA0B07"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Elliott Prince</w:t>
            </w:r>
          </w:p>
          <w:p w14:paraId="5845CEC1"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Emma Faulkner</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09199955"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01/05/2024</w:t>
            </w:r>
          </w:p>
          <w:p w14:paraId="361C15D7"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01/05/2024</w:t>
            </w:r>
          </w:p>
        </w:tc>
        <w:tc>
          <w:tcPr>
            <w:tcW w:w="1832" w:type="dxa"/>
            <w:tcBorders>
              <w:top w:val="outset" w:sz="6" w:space="0" w:color="auto"/>
              <w:left w:val="outset" w:sz="6" w:space="0" w:color="auto"/>
              <w:bottom w:val="outset" w:sz="6" w:space="0" w:color="auto"/>
              <w:right w:val="outset" w:sz="6" w:space="0" w:color="auto"/>
            </w:tcBorders>
            <w:shd w:val="clear" w:color="auto" w:fill="FFFFFF"/>
            <w:hideMark/>
          </w:tcPr>
          <w:p w14:paraId="6E7EA947"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30/04/2028</w:t>
            </w:r>
          </w:p>
          <w:p w14:paraId="0C30F046"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30/04/2028</w:t>
            </w:r>
          </w:p>
        </w:tc>
      </w:tr>
      <w:tr w:rsidR="00F51FD2" w14:paraId="25DC4138" w14:textId="77777777" w:rsidTr="006F11A8">
        <w:tc>
          <w:tcPr>
            <w:tcW w:w="3394" w:type="dxa"/>
            <w:tcBorders>
              <w:top w:val="outset" w:sz="6" w:space="0" w:color="auto"/>
              <w:left w:val="outset" w:sz="6" w:space="0" w:color="auto"/>
              <w:bottom w:val="outset" w:sz="6" w:space="0" w:color="auto"/>
              <w:right w:val="outset" w:sz="6" w:space="0" w:color="auto"/>
            </w:tcBorders>
            <w:shd w:val="clear" w:color="auto" w:fill="FFFFFF"/>
            <w:hideMark/>
          </w:tcPr>
          <w:p w14:paraId="2678400B"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Co-opted governors</w:t>
            </w:r>
          </w:p>
        </w:tc>
        <w:tc>
          <w:tcPr>
            <w:tcW w:w="2694" w:type="dxa"/>
            <w:tcBorders>
              <w:top w:val="outset" w:sz="6" w:space="0" w:color="auto"/>
              <w:left w:val="outset" w:sz="6" w:space="0" w:color="auto"/>
              <w:bottom w:val="outset" w:sz="6" w:space="0" w:color="auto"/>
              <w:right w:val="outset" w:sz="6" w:space="0" w:color="auto"/>
            </w:tcBorders>
            <w:shd w:val="clear" w:color="auto" w:fill="FFFFFF"/>
            <w:hideMark/>
          </w:tcPr>
          <w:p w14:paraId="4E51F051"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Amanda Chong (Chair)</w:t>
            </w:r>
          </w:p>
          <w:p w14:paraId="387D2579"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Jenni Vincent</w:t>
            </w:r>
          </w:p>
          <w:p w14:paraId="341368D3"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Vacancy</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407A8D7"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01/05/2024</w:t>
            </w:r>
          </w:p>
          <w:p w14:paraId="14E520D7"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01/05/2024</w:t>
            </w:r>
          </w:p>
        </w:tc>
        <w:tc>
          <w:tcPr>
            <w:tcW w:w="1832" w:type="dxa"/>
            <w:tcBorders>
              <w:top w:val="outset" w:sz="6" w:space="0" w:color="auto"/>
              <w:left w:val="outset" w:sz="6" w:space="0" w:color="auto"/>
              <w:bottom w:val="outset" w:sz="6" w:space="0" w:color="auto"/>
              <w:right w:val="outset" w:sz="6" w:space="0" w:color="auto"/>
            </w:tcBorders>
            <w:shd w:val="clear" w:color="auto" w:fill="FFFFFF"/>
            <w:hideMark/>
          </w:tcPr>
          <w:p w14:paraId="18B9A3D3" w14:textId="30810D46"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28/02/2027</w:t>
            </w:r>
          </w:p>
          <w:p w14:paraId="24CE9FFC"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30/04/2028</w:t>
            </w:r>
          </w:p>
        </w:tc>
      </w:tr>
      <w:tr w:rsidR="00F51FD2" w14:paraId="41472BA7" w14:textId="77777777" w:rsidTr="006F11A8">
        <w:tc>
          <w:tcPr>
            <w:tcW w:w="3394" w:type="dxa"/>
            <w:tcBorders>
              <w:top w:val="outset" w:sz="6" w:space="0" w:color="auto"/>
              <w:left w:val="outset" w:sz="6" w:space="0" w:color="auto"/>
              <w:bottom w:val="outset" w:sz="6" w:space="0" w:color="auto"/>
              <w:right w:val="outset" w:sz="6" w:space="0" w:color="auto"/>
            </w:tcBorders>
            <w:shd w:val="clear" w:color="auto" w:fill="FFFFFF"/>
            <w:hideMark/>
          </w:tcPr>
          <w:p w14:paraId="0DBEBD71"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Headteacher ex-officio governor</w:t>
            </w:r>
          </w:p>
        </w:tc>
        <w:tc>
          <w:tcPr>
            <w:tcW w:w="2694" w:type="dxa"/>
            <w:tcBorders>
              <w:top w:val="outset" w:sz="6" w:space="0" w:color="auto"/>
              <w:left w:val="outset" w:sz="6" w:space="0" w:color="auto"/>
              <w:bottom w:val="outset" w:sz="6" w:space="0" w:color="auto"/>
              <w:right w:val="outset" w:sz="6" w:space="0" w:color="auto"/>
            </w:tcBorders>
            <w:shd w:val="clear" w:color="auto" w:fill="FFFFFF"/>
            <w:hideMark/>
          </w:tcPr>
          <w:p w14:paraId="69763F16" w14:textId="0704B071" w:rsidR="00F51FD2" w:rsidRPr="00AF180D" w:rsidRDefault="00896E9B" w:rsidP="00AF180D">
            <w:pPr>
              <w:pStyle w:val="NormalWeb"/>
              <w:spacing w:before="0" w:beforeAutospacing="0" w:after="0" w:afterAutospacing="0"/>
              <w:rPr>
                <w:rFonts w:asciiTheme="minorHAnsi" w:hAnsiTheme="minorHAnsi" w:cstheme="minorHAnsi"/>
                <w:color w:val="444444"/>
              </w:rPr>
            </w:pPr>
            <w:r>
              <w:rPr>
                <w:rFonts w:asciiTheme="minorHAnsi" w:hAnsiTheme="minorHAnsi" w:cstheme="minorHAnsi"/>
                <w:color w:val="444444"/>
              </w:rPr>
              <w:t>Emma Gardiner</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785F212E" w14:textId="59F18975" w:rsidR="00F51FD2" w:rsidRPr="00AF180D" w:rsidRDefault="00F51FD2" w:rsidP="00AF180D">
            <w:pPr>
              <w:pStyle w:val="NormalWeb"/>
              <w:spacing w:before="0" w:beforeAutospacing="0" w:after="0" w:afterAutospacing="0"/>
              <w:rPr>
                <w:rFonts w:asciiTheme="minorHAnsi" w:hAnsiTheme="minorHAnsi" w:cstheme="minorHAnsi"/>
                <w:color w:val="444444"/>
              </w:rPr>
            </w:pPr>
          </w:p>
        </w:tc>
        <w:tc>
          <w:tcPr>
            <w:tcW w:w="1832" w:type="dxa"/>
            <w:tcBorders>
              <w:top w:val="outset" w:sz="6" w:space="0" w:color="auto"/>
              <w:left w:val="outset" w:sz="6" w:space="0" w:color="auto"/>
              <w:bottom w:val="outset" w:sz="6" w:space="0" w:color="auto"/>
              <w:right w:val="outset" w:sz="6" w:space="0" w:color="auto"/>
            </w:tcBorders>
            <w:shd w:val="clear" w:color="auto" w:fill="FFFFFF"/>
            <w:hideMark/>
          </w:tcPr>
          <w:p w14:paraId="7488DB04" w14:textId="2233465E" w:rsidR="00F51FD2" w:rsidRPr="00AF180D" w:rsidRDefault="00F51FD2" w:rsidP="00AF180D">
            <w:pPr>
              <w:pStyle w:val="NormalWeb"/>
              <w:spacing w:before="0" w:beforeAutospacing="0" w:after="0" w:afterAutospacing="0"/>
              <w:rPr>
                <w:rFonts w:asciiTheme="minorHAnsi" w:hAnsiTheme="minorHAnsi" w:cstheme="minorHAnsi"/>
                <w:color w:val="444444"/>
              </w:rPr>
            </w:pPr>
          </w:p>
        </w:tc>
      </w:tr>
      <w:tr w:rsidR="00F51FD2" w:rsidRPr="00AF180D" w14:paraId="2EE62409" w14:textId="77777777" w:rsidTr="006F11A8">
        <w:tc>
          <w:tcPr>
            <w:tcW w:w="3394" w:type="dxa"/>
            <w:tcBorders>
              <w:top w:val="outset" w:sz="6" w:space="0" w:color="auto"/>
              <w:left w:val="outset" w:sz="6" w:space="0" w:color="auto"/>
              <w:bottom w:val="outset" w:sz="6" w:space="0" w:color="auto"/>
              <w:right w:val="outset" w:sz="6" w:space="0" w:color="auto"/>
            </w:tcBorders>
            <w:shd w:val="clear" w:color="auto" w:fill="FFFFFF"/>
            <w:hideMark/>
          </w:tcPr>
          <w:p w14:paraId="6262819A"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Trust appointed governor</w:t>
            </w:r>
          </w:p>
        </w:tc>
        <w:tc>
          <w:tcPr>
            <w:tcW w:w="2694" w:type="dxa"/>
            <w:tcBorders>
              <w:top w:val="outset" w:sz="6" w:space="0" w:color="auto"/>
              <w:left w:val="outset" w:sz="6" w:space="0" w:color="auto"/>
              <w:bottom w:val="outset" w:sz="6" w:space="0" w:color="auto"/>
              <w:right w:val="outset" w:sz="6" w:space="0" w:color="auto"/>
            </w:tcBorders>
            <w:shd w:val="clear" w:color="auto" w:fill="FFFFFF"/>
            <w:hideMark/>
          </w:tcPr>
          <w:p w14:paraId="7812EC46"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N/A</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08FF38E3" w14:textId="77777777" w:rsidR="00F51FD2" w:rsidRPr="00AF180D" w:rsidRDefault="00F51FD2" w:rsidP="00AF180D">
            <w:pPr>
              <w:rPr>
                <w:rFonts w:asciiTheme="minorHAnsi" w:hAnsiTheme="minorHAnsi" w:cstheme="minorHAnsi"/>
                <w:color w:val="444444"/>
              </w:rPr>
            </w:pPr>
            <w:r w:rsidRPr="00AF180D">
              <w:rPr>
                <w:rFonts w:asciiTheme="minorHAnsi" w:hAnsiTheme="minorHAnsi" w:cstheme="minorHAnsi"/>
                <w:color w:val="444444"/>
              </w:rPr>
              <w:t> </w:t>
            </w:r>
          </w:p>
        </w:tc>
        <w:tc>
          <w:tcPr>
            <w:tcW w:w="1832" w:type="dxa"/>
            <w:tcBorders>
              <w:top w:val="outset" w:sz="6" w:space="0" w:color="auto"/>
              <w:left w:val="outset" w:sz="6" w:space="0" w:color="auto"/>
              <w:bottom w:val="outset" w:sz="6" w:space="0" w:color="auto"/>
              <w:right w:val="outset" w:sz="6" w:space="0" w:color="auto"/>
            </w:tcBorders>
            <w:shd w:val="clear" w:color="auto" w:fill="FFFFFF"/>
            <w:hideMark/>
          </w:tcPr>
          <w:p w14:paraId="42360EE4" w14:textId="77777777" w:rsidR="00F51FD2" w:rsidRPr="00AF180D" w:rsidRDefault="00F51FD2" w:rsidP="00AF180D">
            <w:pPr>
              <w:rPr>
                <w:rFonts w:asciiTheme="minorHAnsi" w:hAnsiTheme="minorHAnsi" w:cstheme="minorHAnsi"/>
                <w:color w:val="444444"/>
              </w:rPr>
            </w:pPr>
            <w:r w:rsidRPr="00AF180D">
              <w:rPr>
                <w:rFonts w:asciiTheme="minorHAnsi" w:hAnsiTheme="minorHAnsi" w:cstheme="minorHAnsi"/>
                <w:color w:val="444444"/>
              </w:rPr>
              <w:t> </w:t>
            </w:r>
          </w:p>
        </w:tc>
      </w:tr>
      <w:tr w:rsidR="00F51FD2" w:rsidRPr="00AF180D" w14:paraId="6E540A6D" w14:textId="77777777" w:rsidTr="006F11A8">
        <w:tc>
          <w:tcPr>
            <w:tcW w:w="3394" w:type="dxa"/>
            <w:tcBorders>
              <w:top w:val="outset" w:sz="6" w:space="0" w:color="auto"/>
              <w:left w:val="outset" w:sz="6" w:space="0" w:color="auto"/>
              <w:bottom w:val="outset" w:sz="6" w:space="0" w:color="auto"/>
              <w:right w:val="outset" w:sz="6" w:space="0" w:color="auto"/>
            </w:tcBorders>
            <w:shd w:val="clear" w:color="auto" w:fill="FFFFFF"/>
            <w:hideMark/>
          </w:tcPr>
          <w:p w14:paraId="4E0133A0" w14:textId="77777777" w:rsidR="00F51FD2" w:rsidRPr="00AF180D" w:rsidRDefault="00F51FD2" w:rsidP="00AF180D">
            <w:pPr>
              <w:rPr>
                <w:rFonts w:asciiTheme="minorHAnsi" w:hAnsiTheme="minorHAnsi" w:cstheme="minorHAnsi"/>
                <w:color w:val="444444"/>
              </w:rPr>
            </w:pPr>
            <w:r w:rsidRPr="00AF180D">
              <w:rPr>
                <w:rFonts w:asciiTheme="minorHAnsi" w:hAnsiTheme="minorHAnsi" w:cstheme="minorHAnsi"/>
                <w:color w:val="444444"/>
              </w:rPr>
              <w:t>Clerk to Governors</w:t>
            </w:r>
          </w:p>
        </w:tc>
        <w:tc>
          <w:tcPr>
            <w:tcW w:w="2694" w:type="dxa"/>
            <w:tcBorders>
              <w:top w:val="outset" w:sz="6" w:space="0" w:color="auto"/>
              <w:left w:val="outset" w:sz="6" w:space="0" w:color="auto"/>
              <w:bottom w:val="outset" w:sz="6" w:space="0" w:color="auto"/>
              <w:right w:val="outset" w:sz="6" w:space="0" w:color="auto"/>
            </w:tcBorders>
            <w:shd w:val="clear" w:color="auto" w:fill="FFFFFF"/>
            <w:hideMark/>
          </w:tcPr>
          <w:p w14:paraId="1F267079" w14:textId="77777777" w:rsidR="00F51FD2" w:rsidRPr="00AF180D" w:rsidRDefault="00F51FD2" w:rsidP="00AF180D">
            <w:pPr>
              <w:rPr>
                <w:rFonts w:asciiTheme="minorHAnsi" w:hAnsiTheme="minorHAnsi" w:cstheme="minorHAnsi"/>
                <w:color w:val="444444"/>
              </w:rPr>
            </w:pPr>
            <w:r w:rsidRPr="00AF180D">
              <w:rPr>
                <w:rFonts w:asciiTheme="minorHAnsi" w:hAnsiTheme="minorHAnsi" w:cstheme="minorHAnsi"/>
                <w:color w:val="444444"/>
              </w:rPr>
              <w:t>Roger Slater</w:t>
            </w:r>
          </w:p>
        </w:tc>
        <w:tc>
          <w:tcPr>
            <w:tcW w:w="381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0B5824A" w14:textId="77777777" w:rsidR="00F51FD2" w:rsidRPr="00AF180D" w:rsidRDefault="00F51FD2" w:rsidP="00AF180D">
            <w:pPr>
              <w:rPr>
                <w:rFonts w:asciiTheme="minorHAnsi" w:hAnsiTheme="minorHAnsi" w:cstheme="minorHAnsi"/>
                <w:color w:val="444444"/>
              </w:rPr>
            </w:pPr>
            <w:r w:rsidRPr="00AF180D">
              <w:rPr>
                <w:rFonts w:asciiTheme="minorHAnsi" w:hAnsiTheme="minorHAnsi" w:cstheme="minorHAnsi"/>
                <w:color w:val="444444"/>
              </w:rPr>
              <w:t>clerk@his.dgat.org.uk</w:t>
            </w:r>
          </w:p>
        </w:tc>
      </w:tr>
    </w:tbl>
    <w:p w14:paraId="6DEF6653" w14:textId="77777777" w:rsidR="00F51FD2" w:rsidRPr="00AF180D" w:rsidRDefault="00F51FD2" w:rsidP="00EB469C">
      <w:pPr>
        <w:pStyle w:val="Heading4"/>
        <w:numPr>
          <w:ilvl w:val="0"/>
          <w:numId w:val="0"/>
        </w:numPr>
        <w:shd w:val="clear" w:color="auto" w:fill="FFFFFF"/>
        <w:spacing w:before="60"/>
        <w:jc w:val="both"/>
        <w:rPr>
          <w:rFonts w:asciiTheme="minorHAnsi" w:hAnsiTheme="minorHAnsi" w:cstheme="minorHAnsi"/>
          <w:color w:val="444444"/>
          <w:sz w:val="24"/>
          <w:szCs w:val="24"/>
        </w:rPr>
      </w:pPr>
      <w:r w:rsidRPr="00AF180D">
        <w:rPr>
          <w:rStyle w:val="Strong"/>
          <w:rFonts w:asciiTheme="minorHAnsi" w:hAnsiTheme="minorHAnsi" w:cstheme="minorHAnsi"/>
          <w:b w:val="0"/>
          <w:bCs w:val="0"/>
          <w:color w:val="444444"/>
          <w:sz w:val="24"/>
          <w:szCs w:val="24"/>
        </w:rPr>
        <w:t>Governors Whose Term Ended or Who Stepped Down in the last 12 Months</w:t>
      </w:r>
    </w:p>
    <w:tbl>
      <w:tblPr>
        <w:tblW w:w="99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35"/>
        <w:gridCol w:w="3402"/>
        <w:gridCol w:w="1985"/>
        <w:gridCol w:w="2693"/>
      </w:tblGrid>
      <w:tr w:rsidR="00F51FD2" w:rsidRPr="00AF180D" w14:paraId="4D21871C" w14:textId="77777777" w:rsidTr="00F51FD2">
        <w:tc>
          <w:tcPr>
            <w:tcW w:w="1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3571B2"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Style w:val="Strong"/>
                <w:rFonts w:asciiTheme="minorHAnsi" w:hAnsiTheme="minorHAnsi" w:cstheme="minorHAnsi"/>
                <w:color w:val="444444"/>
              </w:rPr>
              <w:t>Name of Governor          </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5770BC"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Style w:val="Strong"/>
                <w:rFonts w:asciiTheme="minorHAnsi" w:hAnsiTheme="minorHAnsi" w:cstheme="minorHAnsi"/>
                <w:color w:val="444444"/>
              </w:rPr>
              <w:t>Type of Governor                   </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8CC98A" w14:textId="77777777" w:rsidR="00F51FD2" w:rsidRPr="00AF180D" w:rsidRDefault="00F51FD2" w:rsidP="00AF180D">
            <w:pPr>
              <w:pStyle w:val="NormalWeb"/>
              <w:spacing w:before="0" w:beforeAutospacing="0" w:after="0" w:afterAutospacing="0"/>
              <w:jc w:val="center"/>
              <w:rPr>
                <w:rFonts w:asciiTheme="minorHAnsi" w:hAnsiTheme="minorHAnsi" w:cstheme="minorHAnsi"/>
                <w:color w:val="444444"/>
              </w:rPr>
            </w:pPr>
            <w:r w:rsidRPr="00AF180D">
              <w:rPr>
                <w:rStyle w:val="Strong"/>
                <w:rFonts w:asciiTheme="minorHAnsi" w:hAnsiTheme="minorHAnsi" w:cstheme="minorHAnsi"/>
                <w:color w:val="444444"/>
              </w:rPr>
              <w:t>Date Term Started</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1CACE5" w14:textId="77777777" w:rsidR="00F51FD2" w:rsidRPr="00AF180D" w:rsidRDefault="00F51FD2" w:rsidP="00AF180D">
            <w:pPr>
              <w:pStyle w:val="NormalWeb"/>
              <w:spacing w:before="0" w:beforeAutospacing="0" w:after="0" w:afterAutospacing="0"/>
              <w:jc w:val="center"/>
              <w:rPr>
                <w:rFonts w:asciiTheme="minorHAnsi" w:hAnsiTheme="minorHAnsi" w:cstheme="minorHAnsi"/>
                <w:color w:val="444444"/>
              </w:rPr>
            </w:pPr>
            <w:r w:rsidRPr="00AF180D">
              <w:rPr>
                <w:rStyle w:val="Strong"/>
                <w:rFonts w:asciiTheme="minorHAnsi" w:hAnsiTheme="minorHAnsi" w:cstheme="minorHAnsi"/>
                <w:color w:val="444444"/>
              </w:rPr>
              <w:t>Date Term Ended</w:t>
            </w:r>
          </w:p>
        </w:tc>
      </w:tr>
      <w:tr w:rsidR="00F51FD2" w:rsidRPr="00AF180D" w14:paraId="11722145" w14:textId="77777777" w:rsidTr="00F51FD2">
        <w:tc>
          <w:tcPr>
            <w:tcW w:w="1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4926AC" w14:textId="77777777" w:rsidR="00F51FD2" w:rsidRPr="00AF180D" w:rsidRDefault="00F51FD2" w:rsidP="00AF180D">
            <w:pPr>
              <w:rPr>
                <w:rFonts w:asciiTheme="minorHAnsi" w:hAnsiTheme="minorHAnsi" w:cstheme="minorHAnsi"/>
                <w:color w:val="444444"/>
              </w:rPr>
            </w:pPr>
            <w:r w:rsidRPr="00AF180D">
              <w:rPr>
                <w:rFonts w:asciiTheme="minorHAnsi" w:hAnsiTheme="minorHAnsi" w:cstheme="minorHAnsi"/>
                <w:color w:val="444444"/>
              </w:rPr>
              <w:t>Syeda Begum</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5D64BD" w14:textId="77777777" w:rsidR="00F51FD2" w:rsidRPr="00AF180D" w:rsidRDefault="00F51FD2" w:rsidP="00AF180D">
            <w:pPr>
              <w:rPr>
                <w:rFonts w:asciiTheme="minorHAnsi" w:hAnsiTheme="minorHAnsi" w:cstheme="minorHAnsi"/>
                <w:color w:val="444444"/>
              </w:rPr>
            </w:pPr>
            <w:r w:rsidRPr="00AF180D">
              <w:rPr>
                <w:rFonts w:asciiTheme="minorHAnsi" w:hAnsiTheme="minorHAnsi" w:cstheme="minorHAnsi"/>
                <w:color w:val="444444"/>
              </w:rPr>
              <w:t>Parent Governor</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EE4861" w14:textId="77777777" w:rsidR="00F51FD2" w:rsidRPr="00AF180D" w:rsidRDefault="00F51FD2" w:rsidP="00AF180D">
            <w:pPr>
              <w:jc w:val="center"/>
              <w:rPr>
                <w:rFonts w:asciiTheme="minorHAnsi" w:hAnsiTheme="minorHAnsi" w:cstheme="minorHAnsi"/>
                <w:color w:val="444444"/>
              </w:rPr>
            </w:pPr>
            <w:r w:rsidRPr="00AF180D">
              <w:rPr>
                <w:rFonts w:asciiTheme="minorHAnsi" w:hAnsiTheme="minorHAnsi" w:cstheme="minorHAnsi"/>
                <w:color w:val="444444"/>
              </w:rPr>
              <w:t>10/10/2024</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5B810A" w14:textId="77777777" w:rsidR="00F51FD2" w:rsidRPr="00AF180D" w:rsidRDefault="00F51FD2" w:rsidP="00AF180D">
            <w:pPr>
              <w:jc w:val="center"/>
              <w:rPr>
                <w:rFonts w:asciiTheme="minorHAnsi" w:hAnsiTheme="minorHAnsi" w:cstheme="minorHAnsi"/>
                <w:color w:val="444444"/>
              </w:rPr>
            </w:pPr>
            <w:r w:rsidRPr="00AF180D">
              <w:rPr>
                <w:rFonts w:asciiTheme="minorHAnsi" w:hAnsiTheme="minorHAnsi" w:cstheme="minorHAnsi"/>
                <w:color w:val="444444"/>
              </w:rPr>
              <w:t>07/03/2025</w:t>
            </w:r>
          </w:p>
        </w:tc>
      </w:tr>
      <w:tr w:rsidR="00F51FD2" w:rsidRPr="00AF180D" w14:paraId="1A4E2860" w14:textId="77777777" w:rsidTr="00F51FD2">
        <w:tc>
          <w:tcPr>
            <w:tcW w:w="1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73163A" w14:textId="77777777" w:rsidR="00F51FD2" w:rsidRPr="00AF180D" w:rsidRDefault="00F51FD2" w:rsidP="00AF180D">
            <w:pPr>
              <w:rPr>
                <w:rFonts w:asciiTheme="minorHAnsi" w:hAnsiTheme="minorHAnsi" w:cstheme="minorHAnsi"/>
                <w:color w:val="444444"/>
              </w:rPr>
            </w:pPr>
            <w:r w:rsidRPr="00AF180D">
              <w:rPr>
                <w:rFonts w:asciiTheme="minorHAnsi" w:hAnsiTheme="minorHAnsi" w:cstheme="minorHAnsi"/>
                <w:color w:val="444444"/>
              </w:rPr>
              <w:t>Fazila Patel</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2897D1" w14:textId="77777777" w:rsidR="00F51FD2" w:rsidRPr="00AF180D" w:rsidRDefault="00F51FD2" w:rsidP="00AF180D">
            <w:pPr>
              <w:rPr>
                <w:rFonts w:asciiTheme="minorHAnsi" w:hAnsiTheme="minorHAnsi" w:cstheme="minorHAnsi"/>
                <w:color w:val="444444"/>
              </w:rPr>
            </w:pPr>
            <w:r w:rsidRPr="00AF180D">
              <w:rPr>
                <w:rFonts w:asciiTheme="minorHAnsi" w:hAnsiTheme="minorHAnsi" w:cstheme="minorHAnsi"/>
                <w:color w:val="444444"/>
              </w:rPr>
              <w:t>Parent Governor</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552A94" w14:textId="77777777" w:rsidR="00F51FD2" w:rsidRPr="00AF180D" w:rsidRDefault="00F51FD2" w:rsidP="00AF180D">
            <w:pPr>
              <w:jc w:val="center"/>
              <w:rPr>
                <w:rFonts w:asciiTheme="minorHAnsi" w:hAnsiTheme="minorHAnsi" w:cstheme="minorHAnsi"/>
                <w:color w:val="444444"/>
              </w:rPr>
            </w:pPr>
            <w:r w:rsidRPr="00AF180D">
              <w:rPr>
                <w:rFonts w:asciiTheme="minorHAnsi" w:hAnsiTheme="minorHAnsi" w:cstheme="minorHAnsi"/>
                <w:color w:val="444444"/>
              </w:rPr>
              <w:t>01/05/2024</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4F6121" w14:textId="77777777" w:rsidR="00F51FD2" w:rsidRPr="00AF180D" w:rsidRDefault="00F51FD2" w:rsidP="00AF180D">
            <w:pPr>
              <w:jc w:val="center"/>
              <w:rPr>
                <w:rFonts w:asciiTheme="minorHAnsi" w:hAnsiTheme="minorHAnsi" w:cstheme="minorHAnsi"/>
                <w:color w:val="444444"/>
              </w:rPr>
            </w:pPr>
            <w:r w:rsidRPr="00AF180D">
              <w:rPr>
                <w:rFonts w:asciiTheme="minorHAnsi" w:hAnsiTheme="minorHAnsi" w:cstheme="minorHAnsi"/>
                <w:color w:val="444444"/>
              </w:rPr>
              <w:t>31/08/2024</w:t>
            </w:r>
          </w:p>
        </w:tc>
      </w:tr>
      <w:tr w:rsidR="00F51FD2" w14:paraId="6A59D8E1" w14:textId="77777777" w:rsidTr="00F51FD2">
        <w:tc>
          <w:tcPr>
            <w:tcW w:w="1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6FA83E"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Shirley Graham</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96234C" w14:textId="77777777" w:rsidR="00F51FD2" w:rsidRPr="00AF180D" w:rsidRDefault="00F51FD2" w:rsidP="00AF180D">
            <w:pPr>
              <w:pStyle w:val="NormalWeb"/>
              <w:spacing w:before="0" w:beforeAutospacing="0" w:after="0" w:afterAutospacing="0"/>
              <w:rPr>
                <w:rFonts w:asciiTheme="minorHAnsi" w:hAnsiTheme="minorHAnsi" w:cstheme="minorHAnsi"/>
                <w:color w:val="444444"/>
              </w:rPr>
            </w:pPr>
            <w:r w:rsidRPr="00AF180D">
              <w:rPr>
                <w:rFonts w:asciiTheme="minorHAnsi" w:hAnsiTheme="minorHAnsi" w:cstheme="minorHAnsi"/>
                <w:color w:val="444444"/>
              </w:rPr>
              <w:t>Parent Governor</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D4ED1A" w14:textId="77777777" w:rsidR="00F51FD2" w:rsidRPr="00AF180D" w:rsidRDefault="00F51FD2" w:rsidP="00AF180D">
            <w:pPr>
              <w:pStyle w:val="NormalWeb"/>
              <w:spacing w:before="0" w:beforeAutospacing="0" w:after="0" w:afterAutospacing="0"/>
              <w:jc w:val="center"/>
              <w:rPr>
                <w:rFonts w:asciiTheme="minorHAnsi" w:hAnsiTheme="minorHAnsi" w:cstheme="minorHAnsi"/>
                <w:color w:val="444444"/>
              </w:rPr>
            </w:pPr>
            <w:r w:rsidRPr="00AF180D">
              <w:rPr>
                <w:rFonts w:asciiTheme="minorHAnsi" w:hAnsiTheme="minorHAnsi" w:cstheme="minorHAnsi"/>
                <w:color w:val="444444"/>
              </w:rPr>
              <w:t>01/05/2024</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98FE1F" w14:textId="77777777" w:rsidR="00F51FD2" w:rsidRPr="00AF180D" w:rsidRDefault="00F51FD2" w:rsidP="00AF180D">
            <w:pPr>
              <w:pStyle w:val="NormalWeb"/>
              <w:spacing w:before="0" w:beforeAutospacing="0" w:after="0" w:afterAutospacing="0"/>
              <w:jc w:val="center"/>
              <w:rPr>
                <w:rFonts w:asciiTheme="minorHAnsi" w:hAnsiTheme="minorHAnsi" w:cstheme="minorHAnsi"/>
                <w:color w:val="444444"/>
              </w:rPr>
            </w:pPr>
            <w:r w:rsidRPr="00AF180D">
              <w:rPr>
                <w:rFonts w:asciiTheme="minorHAnsi" w:hAnsiTheme="minorHAnsi" w:cstheme="minorHAnsi"/>
                <w:color w:val="444444"/>
              </w:rPr>
              <w:t>30/06/2024</w:t>
            </w:r>
          </w:p>
        </w:tc>
      </w:tr>
      <w:tr w:rsidR="00F51FD2" w14:paraId="7A57855F" w14:textId="77777777" w:rsidTr="00F51FD2">
        <w:tc>
          <w:tcPr>
            <w:tcW w:w="1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E225FA" w14:textId="77777777" w:rsidR="00F51FD2" w:rsidRPr="00AF180D" w:rsidRDefault="00F51FD2" w:rsidP="00AF180D">
            <w:pPr>
              <w:rPr>
                <w:rFonts w:asciiTheme="minorHAnsi" w:hAnsiTheme="minorHAnsi" w:cstheme="minorHAnsi"/>
                <w:color w:val="444444"/>
              </w:rPr>
            </w:pPr>
            <w:r w:rsidRPr="00AF180D">
              <w:rPr>
                <w:rFonts w:asciiTheme="minorHAnsi" w:hAnsiTheme="minorHAnsi" w:cstheme="minorHAnsi"/>
                <w:color w:val="444444"/>
              </w:rPr>
              <w:t>Juliet Jensen</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D7B36C" w14:textId="77777777" w:rsidR="00F51FD2" w:rsidRPr="00AF180D" w:rsidRDefault="00F51FD2" w:rsidP="00AF180D">
            <w:pPr>
              <w:rPr>
                <w:rFonts w:asciiTheme="minorHAnsi" w:hAnsiTheme="minorHAnsi" w:cstheme="minorHAnsi"/>
                <w:color w:val="444444"/>
              </w:rPr>
            </w:pPr>
            <w:r w:rsidRPr="00AF180D">
              <w:rPr>
                <w:rFonts w:asciiTheme="minorHAnsi" w:hAnsiTheme="minorHAnsi" w:cstheme="minorHAnsi"/>
                <w:color w:val="444444"/>
              </w:rPr>
              <w:t>Foundation Ex-officio governor</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0B1AA4" w14:textId="77777777" w:rsidR="00F51FD2" w:rsidRPr="00AF180D" w:rsidRDefault="00F51FD2" w:rsidP="00AF180D">
            <w:pPr>
              <w:jc w:val="center"/>
              <w:rPr>
                <w:rFonts w:asciiTheme="minorHAnsi" w:hAnsiTheme="minorHAnsi" w:cstheme="minorHAnsi"/>
                <w:color w:val="444444"/>
              </w:rPr>
            </w:pPr>
            <w:r w:rsidRPr="00AF180D">
              <w:rPr>
                <w:rFonts w:asciiTheme="minorHAnsi" w:hAnsiTheme="minorHAnsi" w:cstheme="minorHAnsi"/>
                <w:color w:val="444444"/>
              </w:rPr>
              <w:t>01/05/2024</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09C858" w14:textId="77777777" w:rsidR="00F51FD2" w:rsidRPr="00AF180D" w:rsidRDefault="00F51FD2" w:rsidP="00AF180D">
            <w:pPr>
              <w:jc w:val="center"/>
              <w:rPr>
                <w:rFonts w:asciiTheme="minorHAnsi" w:hAnsiTheme="minorHAnsi" w:cstheme="minorHAnsi"/>
                <w:color w:val="444444"/>
              </w:rPr>
            </w:pPr>
            <w:r w:rsidRPr="00AF180D">
              <w:rPr>
                <w:rFonts w:asciiTheme="minorHAnsi" w:hAnsiTheme="minorHAnsi" w:cstheme="minorHAnsi"/>
                <w:color w:val="444444"/>
              </w:rPr>
              <w:t>29/07/2024</w:t>
            </w:r>
          </w:p>
        </w:tc>
      </w:tr>
    </w:tbl>
    <w:p w14:paraId="59327DF2" w14:textId="7839F8BF" w:rsidR="009D0395" w:rsidRPr="009D0395" w:rsidRDefault="009D0395" w:rsidP="003F4BED">
      <w:pPr>
        <w:pStyle w:val="NormalWeb"/>
        <w:shd w:val="clear" w:color="auto" w:fill="FFFFFF"/>
        <w:spacing w:before="120" w:beforeAutospacing="0" w:after="40" w:afterAutospacing="0"/>
        <w:jc w:val="both"/>
        <w:rPr>
          <w:rFonts w:asciiTheme="minorHAnsi" w:hAnsiTheme="minorHAnsi" w:cstheme="minorHAnsi"/>
          <w:color w:val="444444"/>
        </w:rPr>
      </w:pPr>
      <w:r w:rsidRPr="009D0395">
        <w:rPr>
          <w:rStyle w:val="Strong"/>
          <w:rFonts w:asciiTheme="minorHAnsi" w:hAnsiTheme="minorHAnsi" w:cstheme="minorHAnsi"/>
          <w:color w:val="444444"/>
        </w:rPr>
        <w:t>The LGB will ensure that Hatherley Infant School and St James’ C of E Junior School will</w:t>
      </w:r>
      <w:r>
        <w:rPr>
          <w:rStyle w:val="Strong"/>
          <w:rFonts w:asciiTheme="minorHAnsi" w:hAnsiTheme="minorHAnsi" w:cstheme="minorHAnsi"/>
          <w:color w:val="444444"/>
        </w:rPr>
        <w:t>:</w:t>
      </w:r>
    </w:p>
    <w:p w14:paraId="0116802A" w14:textId="77777777" w:rsidR="009D0395" w:rsidRPr="009D0395" w:rsidRDefault="009D0395" w:rsidP="003F4BED">
      <w:pPr>
        <w:pStyle w:val="NormalWeb"/>
        <w:shd w:val="clear" w:color="auto" w:fill="FFFFFF"/>
        <w:spacing w:before="0" w:beforeAutospacing="0" w:after="40" w:afterAutospacing="0"/>
        <w:jc w:val="both"/>
        <w:rPr>
          <w:rFonts w:asciiTheme="minorHAnsi" w:hAnsiTheme="minorHAnsi" w:cstheme="minorHAnsi"/>
          <w:color w:val="444444"/>
        </w:rPr>
      </w:pPr>
      <w:r w:rsidRPr="009D0395">
        <w:rPr>
          <w:rFonts w:asciiTheme="minorHAnsi" w:hAnsiTheme="minorHAnsi" w:cstheme="minorHAnsi"/>
          <w:color w:val="444444"/>
        </w:rPr>
        <w:t>Serve the community of Hatherley Infant School by providing an education of the highest quality to enable children to develop and realise their skills and talents; to foster a sense of social responsibility and equal opportunity for all; and to ensure that all children develop a lifelong enjoyment of learning.</w:t>
      </w:r>
    </w:p>
    <w:p w14:paraId="437DE574" w14:textId="6FBC1EFD" w:rsidR="00BD77F1" w:rsidRPr="009D0395" w:rsidRDefault="009D0395" w:rsidP="009D0395">
      <w:pPr>
        <w:pStyle w:val="NormalWeb"/>
        <w:shd w:val="clear" w:color="auto" w:fill="FFFFFF"/>
        <w:spacing w:before="0" w:beforeAutospacing="0" w:after="120" w:afterAutospacing="0"/>
        <w:jc w:val="both"/>
        <w:rPr>
          <w:rFonts w:asciiTheme="minorHAnsi" w:hAnsiTheme="minorHAnsi" w:cstheme="minorHAnsi"/>
          <w:color w:val="444444"/>
        </w:rPr>
      </w:pPr>
      <w:r w:rsidRPr="009D0395">
        <w:rPr>
          <w:rFonts w:asciiTheme="minorHAnsi" w:hAnsiTheme="minorHAnsi" w:cstheme="minorHAnsi"/>
          <w:color w:val="444444"/>
        </w:rPr>
        <w:t>Recognising the foundation and preserving and developing the religious character in accordance with the principles of the Church of England and in partnership with the Church at Parish and Diocesan level, serve the community of St James’ C of E Junior school by providing an education of the highest quality within the context of Christian belief and practice. It encourages an understanding of the meaning and significance of faith and promotes Christian values through the experience it offers to all its pupils.</w:t>
      </w:r>
    </w:p>
    <w:p w14:paraId="5082F9B7" w14:textId="77777777" w:rsidR="004A1211" w:rsidRDefault="004A1211">
      <w:pPr>
        <w:rPr>
          <w:rFonts w:asciiTheme="minorHAnsi" w:hAnsiTheme="minorHAnsi" w:cstheme="minorHAnsi"/>
          <w:b/>
          <w:spacing w:val="-2"/>
          <w:sz w:val="32"/>
          <w:szCs w:val="32"/>
        </w:rPr>
      </w:pPr>
      <w:r>
        <w:rPr>
          <w:rFonts w:asciiTheme="minorHAnsi" w:hAnsiTheme="minorHAnsi" w:cstheme="minorHAnsi"/>
          <w:b/>
          <w:spacing w:val="-2"/>
          <w:sz w:val="32"/>
          <w:szCs w:val="32"/>
        </w:rPr>
        <w:br w:type="page"/>
      </w:r>
    </w:p>
    <w:p w14:paraId="3F241079" w14:textId="2DC3EDB5" w:rsidR="00235D9E" w:rsidRPr="002F03E3" w:rsidRDefault="006369FE" w:rsidP="002F03E3">
      <w:pPr>
        <w:tabs>
          <w:tab w:val="center" w:pos="4513"/>
        </w:tabs>
        <w:spacing w:after="120"/>
        <w:rPr>
          <w:rFonts w:asciiTheme="minorHAnsi" w:hAnsiTheme="minorHAnsi" w:cstheme="minorHAnsi"/>
          <w:b/>
          <w:spacing w:val="-2"/>
          <w:sz w:val="32"/>
          <w:szCs w:val="32"/>
        </w:rPr>
      </w:pPr>
      <w:r w:rsidRPr="00677C6C">
        <w:rPr>
          <w:rFonts w:asciiTheme="minorHAnsi" w:hAnsiTheme="minorHAnsi" w:cstheme="minorHAnsi"/>
          <w:b/>
          <w:spacing w:val="-2"/>
          <w:sz w:val="32"/>
          <w:szCs w:val="32"/>
        </w:rPr>
        <w:lastRenderedPageBreak/>
        <w:t>Academic Staff</w:t>
      </w: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953"/>
      </w:tblGrid>
      <w:tr w:rsidR="006369FE" w:rsidRPr="00677C6C" w14:paraId="50E9E3E4" w14:textId="77777777" w:rsidTr="00C81120">
        <w:tc>
          <w:tcPr>
            <w:tcW w:w="3828" w:type="dxa"/>
          </w:tcPr>
          <w:p w14:paraId="6598CEA4" w14:textId="7B2A6C01" w:rsidR="006369FE" w:rsidRPr="00677C6C" w:rsidRDefault="006369FE" w:rsidP="00982304">
            <w:pPr>
              <w:ind w:left="-105"/>
              <w:rPr>
                <w:rFonts w:asciiTheme="minorHAnsi" w:hAnsiTheme="minorHAnsi" w:cstheme="minorHAnsi"/>
              </w:rPr>
            </w:pPr>
            <w:r w:rsidRPr="00677C6C">
              <w:rPr>
                <w:rFonts w:asciiTheme="minorHAnsi" w:hAnsiTheme="minorHAnsi" w:cstheme="minorHAnsi"/>
                <w:spacing w:val="-2"/>
              </w:rPr>
              <w:t xml:space="preserve">Headteacher: </w:t>
            </w:r>
            <w:r w:rsidRPr="00677C6C">
              <w:rPr>
                <w:rFonts w:asciiTheme="minorHAnsi" w:hAnsiTheme="minorHAnsi" w:cstheme="minorHAnsi"/>
                <w:spacing w:val="-2"/>
              </w:rPr>
              <w:tab/>
            </w:r>
          </w:p>
        </w:tc>
        <w:tc>
          <w:tcPr>
            <w:tcW w:w="5953" w:type="dxa"/>
          </w:tcPr>
          <w:p w14:paraId="323C5DDE" w14:textId="51613248" w:rsidR="006369FE" w:rsidRPr="00677C6C" w:rsidRDefault="00C5775F" w:rsidP="00982304">
            <w:pPr>
              <w:ind w:left="-105"/>
              <w:rPr>
                <w:rFonts w:asciiTheme="minorHAnsi" w:hAnsiTheme="minorHAnsi" w:cstheme="minorHAnsi"/>
              </w:rPr>
            </w:pPr>
            <w:r w:rsidRPr="00677C6C">
              <w:rPr>
                <w:rFonts w:asciiTheme="minorHAnsi" w:hAnsiTheme="minorHAnsi" w:cstheme="minorHAnsi"/>
              </w:rPr>
              <w:t>Mr</w:t>
            </w:r>
            <w:r w:rsidR="00896E9B">
              <w:rPr>
                <w:rFonts w:asciiTheme="minorHAnsi" w:hAnsiTheme="minorHAnsi" w:cstheme="minorHAnsi"/>
              </w:rPr>
              <w:t>s E Gardiner</w:t>
            </w:r>
          </w:p>
        </w:tc>
      </w:tr>
      <w:tr w:rsidR="006369FE" w:rsidRPr="00677C6C" w14:paraId="6ACD2C30" w14:textId="77777777" w:rsidTr="00C81120">
        <w:tc>
          <w:tcPr>
            <w:tcW w:w="3828" w:type="dxa"/>
          </w:tcPr>
          <w:p w14:paraId="73653509" w14:textId="3946D7F1" w:rsidR="006369FE" w:rsidRPr="00677C6C" w:rsidRDefault="00C8188D" w:rsidP="00982304">
            <w:pPr>
              <w:ind w:left="-105"/>
              <w:rPr>
                <w:rFonts w:asciiTheme="minorHAnsi" w:hAnsiTheme="minorHAnsi" w:cstheme="minorHAnsi"/>
              </w:rPr>
            </w:pPr>
            <w:r>
              <w:rPr>
                <w:rFonts w:asciiTheme="minorHAnsi" w:hAnsiTheme="minorHAnsi" w:cstheme="minorHAnsi"/>
                <w:spacing w:val="-2"/>
              </w:rPr>
              <w:t>Deputy Headteacher:</w:t>
            </w:r>
            <w:r w:rsidR="002909D0" w:rsidRPr="00677C6C">
              <w:rPr>
                <w:rFonts w:asciiTheme="minorHAnsi" w:hAnsiTheme="minorHAnsi" w:cstheme="minorHAnsi"/>
                <w:spacing w:val="-2"/>
              </w:rPr>
              <w:tab/>
            </w:r>
          </w:p>
        </w:tc>
        <w:tc>
          <w:tcPr>
            <w:tcW w:w="5953" w:type="dxa"/>
          </w:tcPr>
          <w:p w14:paraId="0CB08439" w14:textId="647B0A9E" w:rsidR="00FC14CE" w:rsidRPr="00677C6C" w:rsidRDefault="00FC14CE" w:rsidP="00982304">
            <w:pPr>
              <w:tabs>
                <w:tab w:val="left" w:pos="-720"/>
              </w:tabs>
              <w:ind w:left="-105"/>
              <w:jc w:val="both"/>
              <w:rPr>
                <w:rFonts w:asciiTheme="minorHAnsi" w:hAnsiTheme="minorHAnsi" w:cstheme="minorHAnsi"/>
                <w:spacing w:val="-2"/>
              </w:rPr>
            </w:pPr>
            <w:r w:rsidRPr="00677C6C">
              <w:rPr>
                <w:rFonts w:asciiTheme="minorHAnsi" w:hAnsiTheme="minorHAnsi" w:cstheme="minorHAnsi"/>
                <w:spacing w:val="-2"/>
              </w:rPr>
              <w:t xml:space="preserve">Mrs </w:t>
            </w:r>
            <w:r w:rsidR="00B43AD4">
              <w:rPr>
                <w:rFonts w:asciiTheme="minorHAnsi" w:hAnsiTheme="minorHAnsi" w:cstheme="minorHAnsi"/>
                <w:spacing w:val="-2"/>
              </w:rPr>
              <w:t xml:space="preserve">L </w:t>
            </w:r>
            <w:r w:rsidRPr="00677C6C">
              <w:rPr>
                <w:rFonts w:asciiTheme="minorHAnsi" w:hAnsiTheme="minorHAnsi" w:cstheme="minorHAnsi"/>
                <w:spacing w:val="-2"/>
              </w:rPr>
              <w:t>Cossins</w:t>
            </w:r>
          </w:p>
        </w:tc>
      </w:tr>
      <w:tr w:rsidR="0042663F" w:rsidRPr="00677C6C" w14:paraId="444D9E0A" w14:textId="77777777" w:rsidTr="00461BE1">
        <w:trPr>
          <w:trHeight w:val="339"/>
        </w:trPr>
        <w:tc>
          <w:tcPr>
            <w:tcW w:w="3828" w:type="dxa"/>
          </w:tcPr>
          <w:p w14:paraId="5C251117" w14:textId="5E0F5475" w:rsidR="0042663F" w:rsidRPr="00677C6C" w:rsidRDefault="002909D0" w:rsidP="00982304">
            <w:pPr>
              <w:ind w:left="-105"/>
              <w:rPr>
                <w:rFonts w:asciiTheme="minorHAnsi" w:hAnsiTheme="minorHAnsi" w:cstheme="minorHAnsi"/>
              </w:rPr>
            </w:pPr>
            <w:r w:rsidRPr="00677C6C">
              <w:rPr>
                <w:rFonts w:asciiTheme="minorHAnsi" w:hAnsiTheme="minorHAnsi" w:cstheme="minorHAnsi"/>
                <w:spacing w:val="-2"/>
              </w:rPr>
              <w:t>Senior Management/</w:t>
            </w:r>
            <w:r>
              <w:rPr>
                <w:rFonts w:asciiTheme="minorHAnsi" w:hAnsiTheme="minorHAnsi" w:cstheme="minorHAnsi"/>
                <w:spacing w:val="-2"/>
              </w:rPr>
              <w:t>C</w:t>
            </w:r>
            <w:r w:rsidRPr="00677C6C">
              <w:rPr>
                <w:rFonts w:asciiTheme="minorHAnsi" w:hAnsiTheme="minorHAnsi" w:cstheme="minorHAnsi"/>
                <w:spacing w:val="-2"/>
              </w:rPr>
              <w:t xml:space="preserve">lass </w:t>
            </w:r>
            <w:r>
              <w:rPr>
                <w:rFonts w:asciiTheme="minorHAnsi" w:hAnsiTheme="minorHAnsi" w:cstheme="minorHAnsi"/>
                <w:spacing w:val="-2"/>
              </w:rPr>
              <w:t>T</w:t>
            </w:r>
            <w:r w:rsidRPr="00677C6C">
              <w:rPr>
                <w:rFonts w:asciiTheme="minorHAnsi" w:hAnsiTheme="minorHAnsi" w:cstheme="minorHAnsi"/>
                <w:spacing w:val="-2"/>
              </w:rPr>
              <w:t>eacher:</w:t>
            </w:r>
            <w:r w:rsidRPr="00677C6C">
              <w:rPr>
                <w:rFonts w:asciiTheme="minorHAnsi" w:hAnsiTheme="minorHAnsi" w:cstheme="minorHAnsi"/>
                <w:spacing w:val="-2"/>
              </w:rPr>
              <w:tab/>
            </w:r>
          </w:p>
        </w:tc>
        <w:tc>
          <w:tcPr>
            <w:tcW w:w="5953" w:type="dxa"/>
          </w:tcPr>
          <w:p w14:paraId="150D8FAD" w14:textId="43134873" w:rsidR="0042663F" w:rsidRPr="00677C6C" w:rsidRDefault="0042663F" w:rsidP="00982304">
            <w:pPr>
              <w:ind w:left="-105"/>
              <w:rPr>
                <w:rFonts w:asciiTheme="minorHAnsi" w:hAnsiTheme="minorHAnsi" w:cstheme="minorHAnsi"/>
              </w:rPr>
            </w:pPr>
            <w:r w:rsidRPr="00677C6C">
              <w:rPr>
                <w:rFonts w:asciiTheme="minorHAnsi" w:hAnsiTheme="minorHAnsi" w:cstheme="minorHAnsi"/>
                <w:spacing w:val="-2"/>
              </w:rPr>
              <w:t>M</w:t>
            </w:r>
            <w:r w:rsidR="00D169F0">
              <w:rPr>
                <w:rFonts w:asciiTheme="minorHAnsi" w:hAnsiTheme="minorHAnsi" w:cstheme="minorHAnsi"/>
                <w:spacing w:val="-2"/>
              </w:rPr>
              <w:t>rs S Bingham-</w:t>
            </w:r>
            <w:r w:rsidRPr="00677C6C">
              <w:rPr>
                <w:rFonts w:asciiTheme="minorHAnsi" w:hAnsiTheme="minorHAnsi" w:cstheme="minorHAnsi"/>
                <w:spacing w:val="-2"/>
              </w:rPr>
              <w:t>Morrison</w:t>
            </w:r>
          </w:p>
        </w:tc>
      </w:tr>
    </w:tbl>
    <w:p w14:paraId="70B4B654" w14:textId="74F32D6D" w:rsidR="00CC4442" w:rsidRDefault="00CC4442" w:rsidP="00EE6783">
      <w:pPr>
        <w:tabs>
          <w:tab w:val="center" w:pos="4513"/>
        </w:tabs>
        <w:rPr>
          <w:rFonts w:asciiTheme="minorHAnsi" w:hAnsiTheme="minorHAnsi" w:cstheme="minorHAnsi"/>
          <w:b/>
          <w:spacing w:val="-2"/>
          <w:sz w:val="16"/>
          <w:szCs w:val="16"/>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953"/>
      </w:tblGrid>
      <w:tr w:rsidR="00EA32EE" w:rsidRPr="00677C6C" w14:paraId="3B45077A" w14:textId="77777777" w:rsidTr="005D6C26">
        <w:trPr>
          <w:trHeight w:val="932"/>
        </w:trPr>
        <w:tc>
          <w:tcPr>
            <w:tcW w:w="3828" w:type="dxa"/>
          </w:tcPr>
          <w:p w14:paraId="5DD4038D" w14:textId="77777777" w:rsidR="00EA32EE" w:rsidRDefault="00EA32EE" w:rsidP="00AE3E5A">
            <w:pPr>
              <w:ind w:left="-105"/>
              <w:rPr>
                <w:rFonts w:asciiTheme="minorHAnsi" w:hAnsiTheme="minorHAnsi" w:cstheme="minorHAnsi"/>
                <w:spacing w:val="-2"/>
              </w:rPr>
            </w:pPr>
            <w:r>
              <w:rPr>
                <w:rFonts w:asciiTheme="minorHAnsi" w:hAnsiTheme="minorHAnsi" w:cstheme="minorHAnsi"/>
                <w:spacing w:val="-2"/>
              </w:rPr>
              <w:t>Senior Management/</w:t>
            </w:r>
            <w:proofErr w:type="spellStart"/>
            <w:r w:rsidRPr="00677C6C">
              <w:rPr>
                <w:rFonts w:asciiTheme="minorHAnsi" w:hAnsiTheme="minorHAnsi" w:cstheme="minorHAnsi"/>
                <w:spacing w:val="-2"/>
              </w:rPr>
              <w:t>SENDc</w:t>
            </w:r>
            <w:r>
              <w:rPr>
                <w:rFonts w:asciiTheme="minorHAnsi" w:hAnsiTheme="minorHAnsi" w:cstheme="minorHAnsi"/>
                <w:spacing w:val="-2"/>
              </w:rPr>
              <w:t>o</w:t>
            </w:r>
            <w:proofErr w:type="spellEnd"/>
          </w:p>
          <w:p w14:paraId="1C8C9FF7" w14:textId="5FFC79F0" w:rsidR="00C93617" w:rsidRPr="00677C6C" w:rsidRDefault="00C93617" w:rsidP="00AE3E5A">
            <w:pPr>
              <w:ind w:left="-105"/>
              <w:rPr>
                <w:rFonts w:asciiTheme="minorHAnsi" w:hAnsiTheme="minorHAnsi" w:cstheme="minorHAnsi"/>
              </w:rPr>
            </w:pPr>
            <w:r>
              <w:rPr>
                <w:rFonts w:asciiTheme="minorHAnsi" w:hAnsiTheme="minorHAnsi" w:cstheme="minorHAnsi"/>
              </w:rPr>
              <w:t xml:space="preserve">Designated </w:t>
            </w:r>
            <w:r w:rsidR="00F81DD8">
              <w:rPr>
                <w:rFonts w:asciiTheme="minorHAnsi" w:hAnsiTheme="minorHAnsi" w:cstheme="minorHAnsi"/>
              </w:rPr>
              <w:t>Teacher of Looked After Children</w:t>
            </w:r>
          </w:p>
        </w:tc>
        <w:tc>
          <w:tcPr>
            <w:tcW w:w="5953" w:type="dxa"/>
          </w:tcPr>
          <w:p w14:paraId="59E181FF" w14:textId="34C639E9" w:rsidR="00C93617" w:rsidRPr="00C93617" w:rsidRDefault="00EA32EE" w:rsidP="00C93617">
            <w:pPr>
              <w:ind w:left="-105"/>
              <w:rPr>
                <w:rFonts w:asciiTheme="minorHAnsi" w:hAnsiTheme="minorHAnsi" w:cstheme="minorHAnsi"/>
                <w:spacing w:val="-2"/>
              </w:rPr>
            </w:pPr>
            <w:r w:rsidRPr="00677C6C">
              <w:rPr>
                <w:rFonts w:asciiTheme="minorHAnsi" w:hAnsiTheme="minorHAnsi" w:cstheme="minorHAnsi"/>
                <w:spacing w:val="-2"/>
              </w:rPr>
              <w:t>Mrs E Faulkner</w:t>
            </w:r>
          </w:p>
        </w:tc>
      </w:tr>
    </w:tbl>
    <w:p w14:paraId="21B3FC6B" w14:textId="1D0AD72A" w:rsidR="00493563" w:rsidRDefault="00493563" w:rsidP="00493563">
      <w:pPr>
        <w:rPr>
          <w:rFonts w:asciiTheme="minorHAnsi" w:hAnsiTheme="minorHAnsi" w:cstheme="minorHAnsi"/>
          <w:spacing w:val="-2"/>
        </w:rPr>
      </w:pPr>
    </w:p>
    <w:p w14:paraId="011D80ED" w14:textId="14033809" w:rsidR="00956E47" w:rsidRDefault="00956E47" w:rsidP="00956E47">
      <w:pPr>
        <w:tabs>
          <w:tab w:val="center" w:pos="4513"/>
        </w:tabs>
        <w:rPr>
          <w:rFonts w:asciiTheme="minorHAnsi" w:hAnsiTheme="minorHAnsi" w:cstheme="minorHAnsi"/>
          <w:b/>
          <w:spacing w:val="-2"/>
          <w:sz w:val="32"/>
          <w:szCs w:val="32"/>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118"/>
        <w:gridCol w:w="4111"/>
      </w:tblGrid>
      <w:tr w:rsidR="00EA32EE" w:rsidRPr="00677C6C" w14:paraId="1BF6D889" w14:textId="77777777" w:rsidTr="00AE3E5A">
        <w:trPr>
          <w:trHeight w:val="1375"/>
        </w:trPr>
        <w:tc>
          <w:tcPr>
            <w:tcW w:w="2552" w:type="dxa"/>
          </w:tcPr>
          <w:p w14:paraId="639768CF" w14:textId="77777777" w:rsidR="00EA32EE" w:rsidRPr="00493563" w:rsidRDefault="00EA32EE" w:rsidP="00AE3E5A">
            <w:pPr>
              <w:ind w:left="-105"/>
              <w:rPr>
                <w:rFonts w:asciiTheme="minorHAnsi" w:hAnsiTheme="minorHAnsi" w:cstheme="minorHAnsi"/>
                <w:b/>
                <w:bCs/>
              </w:rPr>
            </w:pPr>
            <w:r w:rsidRPr="00493563">
              <w:rPr>
                <w:rFonts w:asciiTheme="minorHAnsi" w:hAnsiTheme="minorHAnsi" w:cstheme="minorHAnsi"/>
                <w:b/>
                <w:bCs/>
              </w:rPr>
              <w:t>Teachers</w:t>
            </w:r>
          </w:p>
        </w:tc>
        <w:tc>
          <w:tcPr>
            <w:tcW w:w="3118" w:type="dxa"/>
          </w:tcPr>
          <w:p w14:paraId="429CAB02" w14:textId="77777777" w:rsidR="00EA32EE" w:rsidRDefault="00EA32EE" w:rsidP="00AE3E5A">
            <w:pPr>
              <w:ind w:left="-105"/>
              <w:rPr>
                <w:rFonts w:asciiTheme="minorHAnsi" w:hAnsiTheme="minorHAnsi" w:cstheme="minorHAnsi"/>
                <w:spacing w:val="-2"/>
              </w:rPr>
            </w:pPr>
            <w:r>
              <w:rPr>
                <w:rFonts w:asciiTheme="minorHAnsi" w:hAnsiTheme="minorHAnsi" w:cstheme="minorHAnsi"/>
                <w:spacing w:val="-2"/>
              </w:rPr>
              <w:t>Mrs E Acton</w:t>
            </w:r>
            <w:r w:rsidRPr="00677C6C">
              <w:rPr>
                <w:rFonts w:asciiTheme="minorHAnsi" w:hAnsiTheme="minorHAnsi" w:cstheme="minorHAnsi"/>
                <w:spacing w:val="-2"/>
              </w:rPr>
              <w:t xml:space="preserve"> </w:t>
            </w:r>
          </w:p>
          <w:p w14:paraId="0F595574" w14:textId="77777777" w:rsidR="00EA32EE" w:rsidRDefault="00EA32EE" w:rsidP="00AE3E5A">
            <w:pPr>
              <w:ind w:left="-105"/>
              <w:rPr>
                <w:rFonts w:asciiTheme="minorHAnsi" w:hAnsiTheme="minorHAnsi" w:cstheme="minorHAnsi"/>
                <w:spacing w:val="-2"/>
              </w:rPr>
            </w:pPr>
            <w:r>
              <w:rPr>
                <w:rFonts w:asciiTheme="minorHAnsi" w:hAnsiTheme="minorHAnsi" w:cstheme="minorHAnsi"/>
                <w:spacing w:val="-2"/>
              </w:rPr>
              <w:t>Mrs G Bate</w:t>
            </w:r>
          </w:p>
          <w:p w14:paraId="713001EE" w14:textId="77777777" w:rsidR="00EA32EE" w:rsidRDefault="00EA32EE" w:rsidP="00AE3E5A">
            <w:pPr>
              <w:ind w:left="-105"/>
              <w:rPr>
                <w:rFonts w:asciiTheme="minorHAnsi" w:hAnsiTheme="minorHAnsi" w:cstheme="minorHAnsi"/>
                <w:spacing w:val="-2"/>
              </w:rPr>
            </w:pPr>
            <w:r>
              <w:rPr>
                <w:rFonts w:asciiTheme="minorHAnsi" w:hAnsiTheme="minorHAnsi" w:cstheme="minorHAnsi"/>
                <w:spacing w:val="-2"/>
              </w:rPr>
              <w:t>Mrs S Bingham-Morrison</w:t>
            </w:r>
          </w:p>
          <w:p w14:paraId="418334E6" w14:textId="3FD888A1" w:rsidR="00493563" w:rsidRDefault="00493563" w:rsidP="00AE3E5A">
            <w:pPr>
              <w:ind w:left="-105"/>
              <w:rPr>
                <w:rFonts w:asciiTheme="minorHAnsi" w:hAnsiTheme="minorHAnsi" w:cstheme="minorHAnsi"/>
                <w:spacing w:val="-2"/>
              </w:rPr>
            </w:pPr>
            <w:r>
              <w:rPr>
                <w:rFonts w:asciiTheme="minorHAnsi" w:hAnsiTheme="minorHAnsi" w:cstheme="minorHAnsi"/>
                <w:spacing w:val="-2"/>
              </w:rPr>
              <w:t>Miss L Bray</w:t>
            </w:r>
          </w:p>
          <w:p w14:paraId="59C6E98A" w14:textId="77777777" w:rsidR="00EA32EE" w:rsidRDefault="00EA32EE" w:rsidP="00AE3E5A">
            <w:pPr>
              <w:ind w:left="-105"/>
              <w:rPr>
                <w:rFonts w:asciiTheme="minorHAnsi" w:hAnsiTheme="minorHAnsi" w:cstheme="minorHAnsi"/>
                <w:spacing w:val="-2"/>
              </w:rPr>
            </w:pPr>
            <w:r>
              <w:rPr>
                <w:rFonts w:asciiTheme="minorHAnsi" w:hAnsiTheme="minorHAnsi" w:cstheme="minorHAnsi"/>
                <w:spacing w:val="-2"/>
              </w:rPr>
              <w:t>Miss R Dinwoodie</w:t>
            </w:r>
          </w:p>
          <w:p w14:paraId="2308AB2D" w14:textId="77777777" w:rsidR="00EA32EE" w:rsidRPr="00677C6C" w:rsidRDefault="00EA32EE" w:rsidP="00493563">
            <w:pPr>
              <w:ind w:left="-105"/>
              <w:rPr>
                <w:rFonts w:asciiTheme="minorHAnsi" w:hAnsiTheme="minorHAnsi" w:cstheme="minorHAnsi"/>
                <w:spacing w:val="-2"/>
              </w:rPr>
            </w:pPr>
          </w:p>
        </w:tc>
        <w:tc>
          <w:tcPr>
            <w:tcW w:w="4111" w:type="dxa"/>
          </w:tcPr>
          <w:p w14:paraId="1E9BAA4D" w14:textId="33375C01" w:rsidR="00EA32EE" w:rsidRDefault="00EA32EE" w:rsidP="00AE3E5A">
            <w:pPr>
              <w:ind w:left="-105"/>
              <w:rPr>
                <w:rFonts w:asciiTheme="minorHAnsi" w:hAnsiTheme="minorHAnsi" w:cstheme="minorHAnsi"/>
                <w:spacing w:val="-2"/>
              </w:rPr>
            </w:pPr>
            <w:r w:rsidRPr="00677C6C">
              <w:rPr>
                <w:rFonts w:asciiTheme="minorHAnsi" w:hAnsiTheme="minorHAnsi" w:cstheme="minorHAnsi"/>
                <w:spacing w:val="-2"/>
              </w:rPr>
              <w:t>M</w:t>
            </w:r>
            <w:r w:rsidR="00493563">
              <w:rPr>
                <w:rFonts w:asciiTheme="minorHAnsi" w:hAnsiTheme="minorHAnsi" w:cstheme="minorHAnsi"/>
                <w:spacing w:val="-2"/>
              </w:rPr>
              <w:t>iss M Evans</w:t>
            </w:r>
            <w:r w:rsidRPr="00677C6C">
              <w:rPr>
                <w:rFonts w:asciiTheme="minorHAnsi" w:hAnsiTheme="minorHAnsi" w:cstheme="minorHAnsi"/>
                <w:spacing w:val="-2"/>
              </w:rPr>
              <w:t xml:space="preserve"> </w:t>
            </w:r>
          </w:p>
          <w:p w14:paraId="54E1145A" w14:textId="7621F6C1" w:rsidR="00EA32EE" w:rsidRDefault="00493563" w:rsidP="00AE3E5A">
            <w:pPr>
              <w:ind w:left="-105"/>
              <w:rPr>
                <w:rFonts w:asciiTheme="minorHAnsi" w:hAnsiTheme="minorHAnsi" w:cstheme="minorHAnsi"/>
                <w:spacing w:val="-2"/>
              </w:rPr>
            </w:pPr>
            <w:r>
              <w:rPr>
                <w:rFonts w:asciiTheme="minorHAnsi" w:hAnsiTheme="minorHAnsi" w:cstheme="minorHAnsi"/>
                <w:spacing w:val="-2"/>
              </w:rPr>
              <w:t>Mr J Hutchinson</w:t>
            </w:r>
          </w:p>
          <w:p w14:paraId="39DCD25D" w14:textId="569E9412" w:rsidR="00493563" w:rsidRDefault="00493563" w:rsidP="00493563">
            <w:pPr>
              <w:ind w:left="-105"/>
              <w:rPr>
                <w:rFonts w:asciiTheme="minorHAnsi" w:hAnsiTheme="minorHAnsi" w:cstheme="minorHAnsi"/>
                <w:spacing w:val="-2"/>
              </w:rPr>
            </w:pPr>
            <w:r>
              <w:rPr>
                <w:rFonts w:asciiTheme="minorHAnsi" w:hAnsiTheme="minorHAnsi" w:cstheme="minorHAnsi"/>
                <w:spacing w:val="-2"/>
              </w:rPr>
              <w:t>Mr H Matthews</w:t>
            </w:r>
          </w:p>
          <w:p w14:paraId="0B219093" w14:textId="2A62BB86" w:rsidR="00493563" w:rsidRDefault="00493563" w:rsidP="00AE3E5A">
            <w:pPr>
              <w:ind w:left="-105"/>
              <w:rPr>
                <w:rFonts w:asciiTheme="minorHAnsi" w:hAnsiTheme="minorHAnsi" w:cstheme="minorHAnsi"/>
                <w:spacing w:val="-2"/>
              </w:rPr>
            </w:pPr>
            <w:r>
              <w:rPr>
                <w:rFonts w:asciiTheme="minorHAnsi" w:hAnsiTheme="minorHAnsi" w:cstheme="minorHAnsi"/>
                <w:spacing w:val="-2"/>
              </w:rPr>
              <w:t>Mrs K McFarland</w:t>
            </w:r>
          </w:p>
          <w:p w14:paraId="4E18796B" w14:textId="572A418D" w:rsidR="00EA32EE" w:rsidRPr="00EB6EC5" w:rsidRDefault="00EA32EE" w:rsidP="00AE3E5A">
            <w:pPr>
              <w:ind w:left="-105"/>
              <w:rPr>
                <w:rFonts w:asciiTheme="minorHAnsi" w:hAnsiTheme="minorHAnsi" w:cstheme="minorHAnsi"/>
                <w:spacing w:val="-2"/>
              </w:rPr>
            </w:pPr>
            <w:r>
              <w:rPr>
                <w:rFonts w:asciiTheme="minorHAnsi" w:hAnsiTheme="minorHAnsi" w:cstheme="minorHAnsi"/>
                <w:spacing w:val="-2"/>
              </w:rPr>
              <w:t>M</w:t>
            </w:r>
            <w:r w:rsidRPr="00677C6C">
              <w:rPr>
                <w:rFonts w:asciiTheme="minorHAnsi" w:hAnsiTheme="minorHAnsi" w:cstheme="minorHAnsi"/>
                <w:spacing w:val="-2"/>
              </w:rPr>
              <w:t xml:space="preserve">iss </w:t>
            </w:r>
            <w:r>
              <w:rPr>
                <w:rFonts w:asciiTheme="minorHAnsi" w:hAnsiTheme="minorHAnsi" w:cstheme="minorHAnsi"/>
                <w:spacing w:val="-2"/>
              </w:rPr>
              <w:t xml:space="preserve">A </w:t>
            </w:r>
            <w:r w:rsidRPr="00677C6C">
              <w:rPr>
                <w:rFonts w:asciiTheme="minorHAnsi" w:hAnsiTheme="minorHAnsi" w:cstheme="minorHAnsi"/>
                <w:spacing w:val="-2"/>
              </w:rPr>
              <w:t>Tredgett</w:t>
            </w:r>
          </w:p>
        </w:tc>
      </w:tr>
      <w:tr w:rsidR="00EA32EE" w:rsidRPr="00677C6C" w14:paraId="704DE557" w14:textId="77777777" w:rsidTr="00AE3E5A">
        <w:trPr>
          <w:trHeight w:val="333"/>
        </w:trPr>
        <w:tc>
          <w:tcPr>
            <w:tcW w:w="2552" w:type="dxa"/>
          </w:tcPr>
          <w:p w14:paraId="67DDD15D" w14:textId="77777777" w:rsidR="00EA32EE" w:rsidRPr="00493563" w:rsidRDefault="00EA32EE" w:rsidP="00AE3E5A">
            <w:pPr>
              <w:ind w:left="-105"/>
              <w:rPr>
                <w:rFonts w:asciiTheme="minorHAnsi" w:hAnsiTheme="minorHAnsi" w:cstheme="minorHAnsi"/>
                <w:b/>
                <w:bCs/>
              </w:rPr>
            </w:pPr>
            <w:r w:rsidRPr="00493563">
              <w:rPr>
                <w:rFonts w:asciiTheme="minorHAnsi" w:hAnsiTheme="minorHAnsi" w:cstheme="minorHAnsi"/>
                <w:b/>
                <w:bCs/>
              </w:rPr>
              <w:t>Cover Supervisor</w:t>
            </w:r>
          </w:p>
        </w:tc>
        <w:tc>
          <w:tcPr>
            <w:tcW w:w="3118" w:type="dxa"/>
          </w:tcPr>
          <w:p w14:paraId="43B5D592" w14:textId="77777777" w:rsidR="00EA32EE" w:rsidRDefault="00EA32EE" w:rsidP="00AE3E5A">
            <w:pPr>
              <w:ind w:left="-105"/>
              <w:rPr>
                <w:rFonts w:asciiTheme="minorHAnsi" w:hAnsiTheme="minorHAnsi" w:cstheme="minorHAnsi"/>
                <w:spacing w:val="-2"/>
              </w:rPr>
            </w:pPr>
            <w:r>
              <w:rPr>
                <w:rFonts w:asciiTheme="minorHAnsi" w:hAnsiTheme="minorHAnsi" w:cstheme="minorHAnsi"/>
                <w:spacing w:val="-2"/>
              </w:rPr>
              <w:t>Mrs H Major</w:t>
            </w:r>
          </w:p>
        </w:tc>
        <w:tc>
          <w:tcPr>
            <w:tcW w:w="4111" w:type="dxa"/>
          </w:tcPr>
          <w:p w14:paraId="31CF1463" w14:textId="77777777" w:rsidR="00EA32EE" w:rsidRPr="00677C6C" w:rsidRDefault="00EA32EE" w:rsidP="00AE3E5A">
            <w:pPr>
              <w:ind w:left="-105"/>
              <w:rPr>
                <w:rFonts w:asciiTheme="minorHAnsi" w:hAnsiTheme="minorHAnsi" w:cstheme="minorHAnsi"/>
                <w:spacing w:val="-2"/>
              </w:rPr>
            </w:pPr>
          </w:p>
        </w:tc>
      </w:tr>
    </w:tbl>
    <w:p w14:paraId="0C705770" w14:textId="77777777" w:rsidR="00EA32EE" w:rsidRPr="00241208" w:rsidRDefault="00EA32EE" w:rsidP="00EA32EE">
      <w:pPr>
        <w:tabs>
          <w:tab w:val="center" w:pos="4513"/>
        </w:tabs>
        <w:rPr>
          <w:rFonts w:asciiTheme="minorHAnsi" w:hAnsiTheme="minorHAnsi" w:cstheme="minorHAnsi"/>
          <w:b/>
          <w:spacing w:val="-2"/>
          <w:sz w:val="16"/>
          <w:szCs w:val="16"/>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260"/>
        <w:gridCol w:w="3969"/>
      </w:tblGrid>
      <w:tr w:rsidR="00005E41" w:rsidRPr="00677C6C" w14:paraId="1946C95E" w14:textId="77777777" w:rsidTr="00AE3E5A">
        <w:tc>
          <w:tcPr>
            <w:tcW w:w="2552" w:type="dxa"/>
          </w:tcPr>
          <w:p w14:paraId="4CD7276C" w14:textId="3BB295D5" w:rsidR="00005E41" w:rsidRPr="009811A0" w:rsidRDefault="00493563" w:rsidP="00005E41">
            <w:pPr>
              <w:ind w:left="-105"/>
              <w:rPr>
                <w:rFonts w:asciiTheme="minorHAnsi" w:hAnsiTheme="minorHAnsi" w:cstheme="minorHAnsi"/>
                <w:b/>
                <w:bCs/>
              </w:rPr>
            </w:pPr>
            <w:r w:rsidRPr="009811A0">
              <w:rPr>
                <w:rFonts w:asciiTheme="minorHAnsi" w:hAnsiTheme="minorHAnsi" w:cstheme="minorHAnsi"/>
                <w:b/>
                <w:bCs/>
                <w:spacing w:val="-2"/>
              </w:rPr>
              <w:t>Teaching Assistant</w:t>
            </w:r>
          </w:p>
        </w:tc>
        <w:tc>
          <w:tcPr>
            <w:tcW w:w="3260" w:type="dxa"/>
          </w:tcPr>
          <w:p w14:paraId="7247E044" w14:textId="77777777" w:rsidR="0037191C" w:rsidRDefault="00005E41" w:rsidP="0037191C">
            <w:pPr>
              <w:ind w:left="-105"/>
              <w:rPr>
                <w:rFonts w:asciiTheme="minorHAnsi" w:hAnsiTheme="minorHAnsi" w:cstheme="minorHAnsi"/>
                <w:spacing w:val="-2"/>
              </w:rPr>
            </w:pPr>
            <w:r>
              <w:rPr>
                <w:rFonts w:asciiTheme="minorHAnsi" w:hAnsiTheme="minorHAnsi" w:cstheme="minorHAnsi"/>
                <w:spacing w:val="-2"/>
              </w:rPr>
              <w:t>Mrs A Chew</w:t>
            </w:r>
          </w:p>
          <w:p w14:paraId="75103BDD" w14:textId="4A737508" w:rsidR="0037191C" w:rsidRPr="0037191C" w:rsidRDefault="0037191C" w:rsidP="0037191C">
            <w:pPr>
              <w:ind w:left="-105"/>
              <w:rPr>
                <w:rFonts w:asciiTheme="minorHAnsi" w:hAnsiTheme="minorHAnsi" w:cstheme="minorHAnsi"/>
                <w:spacing w:val="-2"/>
              </w:rPr>
            </w:pPr>
            <w:r>
              <w:rPr>
                <w:rFonts w:asciiTheme="minorHAnsi" w:hAnsiTheme="minorHAnsi" w:cstheme="minorHAnsi"/>
                <w:spacing w:val="-2"/>
              </w:rPr>
              <w:t>Miss L Ellis</w:t>
            </w:r>
          </w:p>
        </w:tc>
        <w:tc>
          <w:tcPr>
            <w:tcW w:w="3969" w:type="dxa"/>
            <w:vMerge w:val="restart"/>
          </w:tcPr>
          <w:p w14:paraId="6B4D00A2" w14:textId="08F8F3C9" w:rsidR="00B3524E" w:rsidRDefault="00B3524E" w:rsidP="00005E41">
            <w:pPr>
              <w:ind w:left="-105" w:right="36"/>
              <w:rPr>
                <w:rFonts w:asciiTheme="minorHAnsi" w:hAnsiTheme="minorHAnsi" w:cstheme="minorHAnsi"/>
                <w:spacing w:val="-2"/>
              </w:rPr>
            </w:pPr>
            <w:r>
              <w:rPr>
                <w:rFonts w:asciiTheme="minorHAnsi" w:hAnsiTheme="minorHAnsi" w:cstheme="minorHAnsi"/>
                <w:spacing w:val="-2"/>
              </w:rPr>
              <w:t>Mrs S McTaggart</w:t>
            </w:r>
          </w:p>
          <w:p w14:paraId="4258CF15" w14:textId="24BEF38B" w:rsidR="00B3524E" w:rsidRDefault="00005E41" w:rsidP="00B3524E">
            <w:pPr>
              <w:ind w:left="-105" w:right="36"/>
              <w:rPr>
                <w:rFonts w:asciiTheme="minorHAnsi" w:hAnsiTheme="minorHAnsi" w:cstheme="minorHAnsi"/>
                <w:spacing w:val="-2"/>
              </w:rPr>
            </w:pPr>
            <w:r w:rsidRPr="00677C6C">
              <w:rPr>
                <w:rFonts w:asciiTheme="minorHAnsi" w:hAnsiTheme="minorHAnsi" w:cstheme="minorHAnsi"/>
                <w:spacing w:val="-2"/>
              </w:rPr>
              <w:t>Mr L Scutter</w:t>
            </w:r>
          </w:p>
          <w:p w14:paraId="71189087" w14:textId="333363C5" w:rsidR="00B3524E" w:rsidRDefault="00005E41" w:rsidP="00B3524E">
            <w:pPr>
              <w:ind w:left="-105" w:right="36"/>
              <w:rPr>
                <w:rFonts w:asciiTheme="minorHAnsi" w:hAnsiTheme="minorHAnsi" w:cstheme="minorHAnsi"/>
                <w:spacing w:val="-2"/>
              </w:rPr>
            </w:pPr>
            <w:r w:rsidRPr="00677C6C">
              <w:rPr>
                <w:rFonts w:asciiTheme="minorHAnsi" w:hAnsiTheme="minorHAnsi" w:cstheme="minorHAnsi"/>
                <w:spacing w:val="-2"/>
              </w:rPr>
              <w:t>Miss G Williams</w:t>
            </w:r>
          </w:p>
          <w:p w14:paraId="6EDC6CCC" w14:textId="77256820" w:rsidR="00005E41" w:rsidRPr="00677C6C" w:rsidRDefault="00005E41" w:rsidP="00005E41">
            <w:pPr>
              <w:ind w:left="-105" w:right="36"/>
              <w:rPr>
                <w:rFonts w:asciiTheme="minorHAnsi" w:hAnsiTheme="minorHAnsi" w:cstheme="minorHAnsi"/>
                <w:spacing w:val="-2"/>
              </w:rPr>
            </w:pPr>
            <w:r w:rsidRPr="00677C6C">
              <w:rPr>
                <w:rFonts w:asciiTheme="minorHAnsi" w:hAnsiTheme="minorHAnsi" w:cstheme="minorHAnsi"/>
                <w:spacing w:val="-2"/>
              </w:rPr>
              <w:t>Mrs K Williams</w:t>
            </w:r>
          </w:p>
        </w:tc>
      </w:tr>
      <w:tr w:rsidR="00005E41" w:rsidRPr="00677C6C" w14:paraId="7FF9B7DB" w14:textId="77777777" w:rsidTr="00AE3E5A">
        <w:tc>
          <w:tcPr>
            <w:tcW w:w="2552" w:type="dxa"/>
          </w:tcPr>
          <w:p w14:paraId="4BA7ED58" w14:textId="77777777" w:rsidR="00005E41" w:rsidRPr="00677C6C" w:rsidRDefault="00005E41" w:rsidP="00005E41">
            <w:pPr>
              <w:ind w:left="-105"/>
              <w:rPr>
                <w:rFonts w:asciiTheme="minorHAnsi" w:hAnsiTheme="minorHAnsi" w:cstheme="minorHAnsi"/>
              </w:rPr>
            </w:pPr>
          </w:p>
        </w:tc>
        <w:tc>
          <w:tcPr>
            <w:tcW w:w="3260" w:type="dxa"/>
          </w:tcPr>
          <w:p w14:paraId="04492CC7" w14:textId="77777777" w:rsidR="00005E41" w:rsidRPr="00677C6C" w:rsidRDefault="00005E41" w:rsidP="00005E41">
            <w:pPr>
              <w:ind w:left="-105"/>
              <w:rPr>
                <w:rFonts w:asciiTheme="minorHAnsi" w:hAnsiTheme="minorHAnsi" w:cstheme="minorHAnsi"/>
              </w:rPr>
            </w:pPr>
            <w:r w:rsidRPr="00677C6C">
              <w:rPr>
                <w:rFonts w:asciiTheme="minorHAnsi" w:hAnsiTheme="minorHAnsi" w:cstheme="minorHAnsi"/>
                <w:spacing w:val="-2"/>
              </w:rPr>
              <w:t>Miss B Holford</w:t>
            </w:r>
          </w:p>
        </w:tc>
        <w:tc>
          <w:tcPr>
            <w:tcW w:w="3969" w:type="dxa"/>
            <w:vMerge/>
          </w:tcPr>
          <w:p w14:paraId="06477FAD" w14:textId="77777777" w:rsidR="00005E41" w:rsidRPr="00677C6C" w:rsidRDefault="00005E41" w:rsidP="00005E41">
            <w:pPr>
              <w:ind w:left="-105" w:right="4184"/>
              <w:rPr>
                <w:rFonts w:asciiTheme="minorHAnsi" w:hAnsiTheme="minorHAnsi" w:cstheme="minorHAnsi"/>
                <w:spacing w:val="-2"/>
              </w:rPr>
            </w:pPr>
          </w:p>
        </w:tc>
      </w:tr>
      <w:tr w:rsidR="00005E41" w:rsidRPr="00677C6C" w14:paraId="6CD8DCE4" w14:textId="77777777" w:rsidTr="00AE3E5A">
        <w:tc>
          <w:tcPr>
            <w:tcW w:w="2552" w:type="dxa"/>
          </w:tcPr>
          <w:p w14:paraId="2A0F4C9D" w14:textId="77777777" w:rsidR="00005E41" w:rsidRPr="00677C6C" w:rsidRDefault="00005E41" w:rsidP="00005E41">
            <w:pPr>
              <w:ind w:left="-105"/>
              <w:rPr>
                <w:rFonts w:asciiTheme="minorHAnsi" w:hAnsiTheme="minorHAnsi" w:cstheme="minorHAnsi"/>
              </w:rPr>
            </w:pPr>
          </w:p>
        </w:tc>
        <w:tc>
          <w:tcPr>
            <w:tcW w:w="3260" w:type="dxa"/>
          </w:tcPr>
          <w:p w14:paraId="380909E4" w14:textId="77777777" w:rsidR="00005E41" w:rsidRDefault="00005E41" w:rsidP="00005E41">
            <w:pPr>
              <w:ind w:left="-105"/>
              <w:rPr>
                <w:rFonts w:asciiTheme="minorHAnsi" w:hAnsiTheme="minorHAnsi" w:cstheme="minorHAnsi"/>
                <w:spacing w:val="-2"/>
              </w:rPr>
            </w:pPr>
            <w:r>
              <w:rPr>
                <w:rFonts w:asciiTheme="minorHAnsi" w:hAnsiTheme="minorHAnsi" w:cstheme="minorHAnsi"/>
                <w:spacing w:val="-2"/>
              </w:rPr>
              <w:t>Mrs R Odurny</w:t>
            </w:r>
          </w:p>
          <w:p w14:paraId="27FAE6D9" w14:textId="4DCD38E2" w:rsidR="00B3524E" w:rsidRPr="00677C6C" w:rsidRDefault="00B3524E" w:rsidP="00005E41">
            <w:pPr>
              <w:ind w:left="-105"/>
              <w:rPr>
                <w:rFonts w:asciiTheme="minorHAnsi" w:hAnsiTheme="minorHAnsi" w:cstheme="minorHAnsi"/>
                <w:spacing w:val="-2"/>
              </w:rPr>
            </w:pPr>
            <w:r>
              <w:rPr>
                <w:rFonts w:asciiTheme="minorHAnsi" w:hAnsiTheme="minorHAnsi" w:cstheme="minorHAnsi"/>
                <w:spacing w:val="-2"/>
              </w:rPr>
              <w:t>Mrs F Pervaiz</w:t>
            </w:r>
          </w:p>
        </w:tc>
        <w:tc>
          <w:tcPr>
            <w:tcW w:w="3969" w:type="dxa"/>
            <w:vMerge/>
          </w:tcPr>
          <w:p w14:paraId="5F76D511" w14:textId="77777777" w:rsidR="00005E41" w:rsidRPr="00677C6C" w:rsidRDefault="00005E41" w:rsidP="00005E41">
            <w:pPr>
              <w:ind w:left="-105" w:right="4184"/>
              <w:rPr>
                <w:rFonts w:asciiTheme="minorHAnsi" w:hAnsiTheme="minorHAnsi" w:cstheme="minorHAnsi"/>
              </w:rPr>
            </w:pPr>
          </w:p>
        </w:tc>
      </w:tr>
      <w:tr w:rsidR="00005E41" w:rsidRPr="00677C6C" w14:paraId="63E3E07D" w14:textId="77777777" w:rsidTr="00AE3E5A">
        <w:tc>
          <w:tcPr>
            <w:tcW w:w="2552" w:type="dxa"/>
          </w:tcPr>
          <w:p w14:paraId="569F105C" w14:textId="77777777" w:rsidR="00005E41" w:rsidRPr="00677C6C" w:rsidRDefault="00005E41" w:rsidP="00005E41">
            <w:pPr>
              <w:ind w:left="-105"/>
              <w:rPr>
                <w:rFonts w:asciiTheme="minorHAnsi" w:hAnsiTheme="minorHAnsi" w:cstheme="minorHAnsi"/>
              </w:rPr>
            </w:pPr>
          </w:p>
        </w:tc>
        <w:tc>
          <w:tcPr>
            <w:tcW w:w="3260" w:type="dxa"/>
          </w:tcPr>
          <w:p w14:paraId="2F438B3D" w14:textId="09A1A606" w:rsidR="00005E41" w:rsidRPr="00AB7E9B" w:rsidRDefault="00005E41" w:rsidP="00B3524E">
            <w:pPr>
              <w:ind w:right="36"/>
              <w:rPr>
                <w:rFonts w:asciiTheme="minorHAnsi" w:hAnsiTheme="minorHAnsi" w:cstheme="minorHAnsi"/>
                <w:spacing w:val="-2"/>
              </w:rPr>
            </w:pPr>
          </w:p>
        </w:tc>
        <w:tc>
          <w:tcPr>
            <w:tcW w:w="3969" w:type="dxa"/>
          </w:tcPr>
          <w:p w14:paraId="4D4179A0" w14:textId="758C23A8" w:rsidR="00005E41" w:rsidRPr="00677C6C" w:rsidRDefault="00005E41" w:rsidP="00005E41">
            <w:pPr>
              <w:ind w:right="1453"/>
              <w:rPr>
                <w:rFonts w:asciiTheme="minorHAnsi" w:hAnsiTheme="minorHAnsi" w:cstheme="minorHAnsi"/>
              </w:rPr>
            </w:pPr>
          </w:p>
        </w:tc>
      </w:tr>
      <w:tr w:rsidR="00005E41" w:rsidRPr="00677C6C" w14:paraId="6E87DF67" w14:textId="77777777" w:rsidTr="00AE3E5A">
        <w:tc>
          <w:tcPr>
            <w:tcW w:w="2552" w:type="dxa"/>
          </w:tcPr>
          <w:p w14:paraId="66601774" w14:textId="77777777" w:rsidR="00005E41" w:rsidRPr="00B3524E" w:rsidRDefault="00005E41" w:rsidP="00005E41">
            <w:pPr>
              <w:rPr>
                <w:rFonts w:asciiTheme="minorHAnsi" w:hAnsiTheme="minorHAnsi" w:cstheme="minorHAnsi"/>
                <w:b/>
                <w:bCs/>
                <w:spacing w:val="-2"/>
              </w:rPr>
            </w:pPr>
            <w:r w:rsidRPr="00B3524E">
              <w:rPr>
                <w:rFonts w:asciiTheme="minorHAnsi" w:hAnsiTheme="minorHAnsi" w:cstheme="minorHAnsi"/>
                <w:b/>
                <w:bCs/>
                <w:spacing w:val="-2"/>
              </w:rPr>
              <w:t xml:space="preserve">Mid-day supervisor:                                       </w:t>
            </w:r>
          </w:p>
        </w:tc>
        <w:tc>
          <w:tcPr>
            <w:tcW w:w="7229" w:type="dxa"/>
            <w:gridSpan w:val="2"/>
          </w:tcPr>
          <w:p w14:paraId="0F709EC7" w14:textId="77777777" w:rsidR="00005E41" w:rsidRPr="00677C6C" w:rsidRDefault="00005E41" w:rsidP="00005E41">
            <w:pPr>
              <w:ind w:left="-105"/>
              <w:rPr>
                <w:rFonts w:asciiTheme="minorHAnsi" w:hAnsiTheme="minorHAnsi" w:cstheme="minorHAnsi"/>
                <w:spacing w:val="-2"/>
              </w:rPr>
            </w:pPr>
            <w:r w:rsidRPr="00677C6C">
              <w:rPr>
                <w:rFonts w:asciiTheme="minorHAnsi" w:hAnsiTheme="minorHAnsi" w:cstheme="minorHAnsi"/>
                <w:spacing w:val="-2"/>
              </w:rPr>
              <w:t>Mrs N Lulat</w:t>
            </w:r>
            <w:r>
              <w:rPr>
                <w:rFonts w:asciiTheme="minorHAnsi" w:hAnsiTheme="minorHAnsi" w:cstheme="minorHAnsi"/>
                <w:spacing w:val="-2"/>
              </w:rPr>
              <w:t xml:space="preserve">                                          </w:t>
            </w:r>
          </w:p>
        </w:tc>
      </w:tr>
    </w:tbl>
    <w:p w14:paraId="5A896292" w14:textId="77777777" w:rsidR="00EA32EE" w:rsidRDefault="00EA32EE" w:rsidP="00956E47">
      <w:pPr>
        <w:tabs>
          <w:tab w:val="center" w:pos="4513"/>
        </w:tabs>
        <w:rPr>
          <w:rFonts w:asciiTheme="minorHAnsi" w:hAnsiTheme="minorHAnsi" w:cstheme="minorHAnsi"/>
          <w:b/>
          <w:spacing w:val="-2"/>
          <w:sz w:val="32"/>
          <w:szCs w:val="32"/>
        </w:rPr>
      </w:pPr>
    </w:p>
    <w:p w14:paraId="2A747789" w14:textId="7DF5AEC0" w:rsidR="00582EF1" w:rsidRDefault="00582EF1" w:rsidP="00B24EEB">
      <w:pPr>
        <w:spacing w:after="120"/>
        <w:jc w:val="center"/>
        <w:rPr>
          <w:rFonts w:asciiTheme="minorHAnsi" w:hAnsiTheme="minorHAnsi" w:cstheme="minorHAnsi"/>
          <w:b/>
          <w:spacing w:val="-2"/>
          <w:sz w:val="32"/>
          <w:szCs w:val="32"/>
        </w:rPr>
      </w:pPr>
    </w:p>
    <w:p w14:paraId="3D322DD2" w14:textId="77777777" w:rsidR="004718F7" w:rsidRPr="002F03E3" w:rsidRDefault="00615AC6" w:rsidP="00D2186C">
      <w:pPr>
        <w:spacing w:after="120"/>
        <w:rPr>
          <w:rFonts w:asciiTheme="minorHAnsi" w:hAnsiTheme="minorHAnsi" w:cstheme="minorHAnsi"/>
          <w:b/>
          <w:spacing w:val="-2"/>
          <w:sz w:val="32"/>
          <w:szCs w:val="32"/>
        </w:rPr>
      </w:pPr>
      <w:r w:rsidRPr="00677C6C">
        <w:rPr>
          <w:rFonts w:asciiTheme="minorHAnsi" w:hAnsiTheme="minorHAnsi" w:cstheme="minorHAnsi"/>
          <w:b/>
          <w:spacing w:val="-2"/>
          <w:sz w:val="32"/>
          <w:szCs w:val="32"/>
        </w:rPr>
        <w:t>Administrative Staff</w:t>
      </w:r>
    </w:p>
    <w:p w14:paraId="491496D3" w14:textId="2E580FD3" w:rsidR="001F1E0A" w:rsidRPr="00677C6C" w:rsidRDefault="00DB2987" w:rsidP="00582EF1">
      <w:pPr>
        <w:tabs>
          <w:tab w:val="left" w:pos="-720"/>
          <w:tab w:val="left" w:pos="3402"/>
        </w:tabs>
        <w:jc w:val="both"/>
        <w:rPr>
          <w:rFonts w:asciiTheme="minorHAnsi" w:hAnsiTheme="minorHAnsi" w:cstheme="minorHAnsi"/>
          <w:spacing w:val="-2"/>
        </w:rPr>
      </w:pPr>
      <w:r w:rsidRPr="00B3524E">
        <w:rPr>
          <w:rFonts w:asciiTheme="minorHAnsi" w:hAnsiTheme="minorHAnsi" w:cstheme="minorHAnsi"/>
          <w:b/>
          <w:bCs/>
          <w:spacing w:val="-2"/>
        </w:rPr>
        <w:t>School</w:t>
      </w:r>
      <w:r w:rsidR="00CA7876" w:rsidRPr="00B3524E">
        <w:rPr>
          <w:rFonts w:asciiTheme="minorHAnsi" w:hAnsiTheme="minorHAnsi" w:cstheme="minorHAnsi"/>
          <w:b/>
          <w:bCs/>
          <w:spacing w:val="-2"/>
        </w:rPr>
        <w:t xml:space="preserve"> Administrator</w:t>
      </w:r>
      <w:r w:rsidR="00582EF1">
        <w:rPr>
          <w:rFonts w:asciiTheme="minorHAnsi" w:hAnsiTheme="minorHAnsi" w:cstheme="minorHAnsi"/>
          <w:spacing w:val="-2"/>
        </w:rPr>
        <w:tab/>
      </w:r>
      <w:r w:rsidR="00B3524E">
        <w:rPr>
          <w:rFonts w:asciiTheme="minorHAnsi" w:hAnsiTheme="minorHAnsi" w:cstheme="minorHAnsi"/>
          <w:spacing w:val="-2"/>
        </w:rPr>
        <w:tab/>
      </w:r>
      <w:r w:rsidR="00077C59" w:rsidRPr="00677C6C">
        <w:rPr>
          <w:rFonts w:asciiTheme="minorHAnsi" w:hAnsiTheme="minorHAnsi" w:cstheme="minorHAnsi"/>
          <w:spacing w:val="-2"/>
        </w:rPr>
        <w:t>Mrs R Hayward</w:t>
      </w:r>
    </w:p>
    <w:p w14:paraId="35EAE5B5" w14:textId="0363CB80" w:rsidR="001F1E0A" w:rsidRPr="00677C6C" w:rsidRDefault="00975DC2" w:rsidP="00582EF1">
      <w:pPr>
        <w:tabs>
          <w:tab w:val="left" w:pos="-720"/>
          <w:tab w:val="left" w:pos="3402"/>
        </w:tabs>
        <w:jc w:val="both"/>
        <w:rPr>
          <w:rFonts w:asciiTheme="minorHAnsi" w:hAnsiTheme="minorHAnsi" w:cstheme="minorHAnsi"/>
          <w:spacing w:val="-2"/>
        </w:rPr>
      </w:pPr>
      <w:r w:rsidRPr="00B3524E">
        <w:rPr>
          <w:rFonts w:asciiTheme="minorHAnsi" w:hAnsiTheme="minorHAnsi" w:cstheme="minorHAnsi"/>
          <w:b/>
          <w:bCs/>
          <w:spacing w:val="-2"/>
        </w:rPr>
        <w:t>School Business Manager/Finance</w:t>
      </w:r>
      <w:r w:rsidR="00CA7876" w:rsidRPr="00677C6C">
        <w:rPr>
          <w:rFonts w:asciiTheme="minorHAnsi" w:hAnsiTheme="minorHAnsi" w:cstheme="minorHAnsi"/>
          <w:spacing w:val="-2"/>
        </w:rPr>
        <w:tab/>
      </w:r>
      <w:r w:rsidR="00B3524E">
        <w:rPr>
          <w:rFonts w:asciiTheme="minorHAnsi" w:hAnsiTheme="minorHAnsi" w:cstheme="minorHAnsi"/>
          <w:spacing w:val="-2"/>
        </w:rPr>
        <w:tab/>
      </w:r>
      <w:r w:rsidR="00622ABE">
        <w:rPr>
          <w:rFonts w:asciiTheme="minorHAnsi" w:hAnsiTheme="minorHAnsi" w:cstheme="minorHAnsi"/>
          <w:spacing w:val="-2"/>
        </w:rPr>
        <w:t>Mrs S Wheeler</w:t>
      </w:r>
      <w:r w:rsidR="001F1E0A" w:rsidRPr="00677C6C">
        <w:rPr>
          <w:rFonts w:asciiTheme="minorHAnsi" w:hAnsiTheme="minorHAnsi" w:cstheme="minorHAnsi"/>
          <w:spacing w:val="-2"/>
        </w:rPr>
        <w:tab/>
      </w:r>
      <w:r w:rsidR="001F1E0A" w:rsidRPr="00677C6C">
        <w:rPr>
          <w:rFonts w:asciiTheme="minorHAnsi" w:hAnsiTheme="minorHAnsi" w:cstheme="minorHAnsi"/>
          <w:spacing w:val="-2"/>
        </w:rPr>
        <w:tab/>
      </w:r>
      <w:r w:rsidR="001F1E0A" w:rsidRPr="00677C6C">
        <w:rPr>
          <w:rFonts w:asciiTheme="minorHAnsi" w:hAnsiTheme="minorHAnsi" w:cstheme="minorHAnsi"/>
          <w:spacing w:val="-2"/>
        </w:rPr>
        <w:tab/>
      </w:r>
      <w:r w:rsidR="001F1E0A" w:rsidRPr="00677C6C">
        <w:rPr>
          <w:rFonts w:asciiTheme="minorHAnsi" w:hAnsiTheme="minorHAnsi" w:cstheme="minorHAnsi"/>
          <w:spacing w:val="-2"/>
        </w:rPr>
        <w:tab/>
      </w:r>
    </w:p>
    <w:p w14:paraId="7D33BD80" w14:textId="2682A9AB" w:rsidR="00F84103" w:rsidRDefault="001F1E0A" w:rsidP="00F84103">
      <w:pPr>
        <w:tabs>
          <w:tab w:val="left" w:pos="-720"/>
          <w:tab w:val="left" w:pos="3402"/>
        </w:tabs>
        <w:jc w:val="both"/>
        <w:rPr>
          <w:rFonts w:asciiTheme="minorHAnsi" w:hAnsiTheme="minorHAnsi" w:cstheme="minorHAnsi"/>
          <w:spacing w:val="-2"/>
        </w:rPr>
      </w:pPr>
      <w:r w:rsidRPr="00B3524E">
        <w:rPr>
          <w:rFonts w:asciiTheme="minorHAnsi" w:hAnsiTheme="minorHAnsi" w:cstheme="minorHAnsi"/>
          <w:b/>
          <w:bCs/>
          <w:spacing w:val="-2"/>
        </w:rPr>
        <w:t>Caretaker</w:t>
      </w:r>
      <w:r w:rsidR="00CA7876" w:rsidRPr="00677C6C">
        <w:rPr>
          <w:rFonts w:asciiTheme="minorHAnsi" w:hAnsiTheme="minorHAnsi" w:cstheme="minorHAnsi"/>
          <w:spacing w:val="-2"/>
        </w:rPr>
        <w:tab/>
      </w:r>
      <w:r w:rsidR="00B3524E">
        <w:rPr>
          <w:rFonts w:asciiTheme="minorHAnsi" w:hAnsiTheme="minorHAnsi" w:cstheme="minorHAnsi"/>
          <w:spacing w:val="-2"/>
        </w:rPr>
        <w:tab/>
      </w:r>
      <w:r w:rsidR="00C45BB0" w:rsidRPr="00677C6C">
        <w:rPr>
          <w:rFonts w:asciiTheme="minorHAnsi" w:hAnsiTheme="minorHAnsi" w:cstheme="minorHAnsi"/>
          <w:spacing w:val="-2"/>
        </w:rPr>
        <w:t>M</w:t>
      </w:r>
      <w:r w:rsidR="00CC4442">
        <w:rPr>
          <w:rFonts w:asciiTheme="minorHAnsi" w:hAnsiTheme="minorHAnsi" w:cstheme="minorHAnsi"/>
          <w:spacing w:val="-2"/>
        </w:rPr>
        <w:t>r R Hoo</w:t>
      </w:r>
      <w:r w:rsidR="00F84103">
        <w:rPr>
          <w:rFonts w:asciiTheme="minorHAnsi" w:hAnsiTheme="minorHAnsi" w:cstheme="minorHAnsi"/>
          <w:spacing w:val="-2"/>
        </w:rPr>
        <w:t>d</w:t>
      </w:r>
    </w:p>
    <w:p w14:paraId="26CCB83D" w14:textId="77777777" w:rsidR="00F84103" w:rsidRDefault="00F84103" w:rsidP="00F84103">
      <w:pPr>
        <w:rPr>
          <w:rFonts w:asciiTheme="minorHAnsi" w:hAnsiTheme="minorHAnsi" w:cstheme="minorHAnsi"/>
          <w:spacing w:val="-2"/>
        </w:rPr>
      </w:pPr>
    </w:p>
    <w:p w14:paraId="14619D11" w14:textId="77777777" w:rsidR="00F84103" w:rsidRDefault="00F84103" w:rsidP="00F84103">
      <w:pPr>
        <w:rPr>
          <w:rFonts w:asciiTheme="minorHAnsi" w:hAnsiTheme="minorHAnsi" w:cstheme="minorHAnsi"/>
          <w:spacing w:val="-2"/>
        </w:rPr>
      </w:pPr>
    </w:p>
    <w:p w14:paraId="6B93726D" w14:textId="77777777" w:rsidR="00F84103" w:rsidRDefault="00F84103" w:rsidP="00F84103">
      <w:pPr>
        <w:rPr>
          <w:rFonts w:asciiTheme="minorHAnsi" w:hAnsiTheme="minorHAnsi" w:cstheme="minorHAnsi"/>
          <w:spacing w:val="-2"/>
        </w:rPr>
      </w:pPr>
    </w:p>
    <w:p w14:paraId="2E8B36CA" w14:textId="77777777" w:rsidR="00F84103" w:rsidRDefault="00F84103" w:rsidP="00F84103">
      <w:pPr>
        <w:rPr>
          <w:rFonts w:asciiTheme="minorHAnsi" w:hAnsiTheme="minorHAnsi" w:cstheme="minorHAnsi"/>
          <w:spacing w:val="-2"/>
        </w:rPr>
      </w:pPr>
    </w:p>
    <w:p w14:paraId="7D345D7D" w14:textId="77777777" w:rsidR="00F84103" w:rsidRDefault="00F84103" w:rsidP="00F84103">
      <w:pPr>
        <w:rPr>
          <w:rFonts w:asciiTheme="minorHAnsi" w:hAnsiTheme="minorHAnsi" w:cstheme="minorHAnsi"/>
          <w:spacing w:val="-2"/>
        </w:rPr>
      </w:pPr>
    </w:p>
    <w:p w14:paraId="01F4923C" w14:textId="77777777" w:rsidR="00F84103" w:rsidRDefault="00F84103" w:rsidP="00F84103">
      <w:pPr>
        <w:rPr>
          <w:rFonts w:asciiTheme="minorHAnsi" w:hAnsiTheme="minorHAnsi" w:cstheme="minorHAnsi"/>
          <w:spacing w:val="-2"/>
        </w:rPr>
      </w:pPr>
    </w:p>
    <w:p w14:paraId="3356C3DA" w14:textId="77777777" w:rsidR="00F84103" w:rsidRDefault="00F84103" w:rsidP="00F84103">
      <w:pPr>
        <w:rPr>
          <w:rFonts w:asciiTheme="minorHAnsi" w:hAnsiTheme="minorHAnsi" w:cstheme="minorHAnsi"/>
          <w:spacing w:val="-2"/>
        </w:rPr>
      </w:pPr>
    </w:p>
    <w:p w14:paraId="1529A56E" w14:textId="77777777" w:rsidR="00F84103" w:rsidRDefault="00F84103" w:rsidP="00F84103">
      <w:pPr>
        <w:rPr>
          <w:rFonts w:asciiTheme="minorHAnsi" w:hAnsiTheme="minorHAnsi" w:cstheme="minorHAnsi"/>
          <w:spacing w:val="-2"/>
        </w:rPr>
      </w:pPr>
    </w:p>
    <w:p w14:paraId="4151F911" w14:textId="77777777" w:rsidR="00F84103" w:rsidRDefault="00F84103" w:rsidP="00F84103">
      <w:pPr>
        <w:rPr>
          <w:rFonts w:asciiTheme="minorHAnsi" w:hAnsiTheme="minorHAnsi" w:cstheme="minorHAnsi"/>
          <w:spacing w:val="-2"/>
        </w:rPr>
      </w:pPr>
    </w:p>
    <w:p w14:paraId="4D7C7FD1" w14:textId="77777777" w:rsidR="00F84103" w:rsidRDefault="00F84103" w:rsidP="00F84103">
      <w:pPr>
        <w:rPr>
          <w:rFonts w:asciiTheme="minorHAnsi" w:hAnsiTheme="minorHAnsi" w:cstheme="minorHAnsi"/>
          <w:spacing w:val="-2"/>
        </w:rPr>
      </w:pPr>
    </w:p>
    <w:p w14:paraId="0876E539" w14:textId="77777777" w:rsidR="00F84103" w:rsidRDefault="00F84103" w:rsidP="00F84103">
      <w:pPr>
        <w:rPr>
          <w:rFonts w:asciiTheme="minorHAnsi" w:hAnsiTheme="minorHAnsi" w:cstheme="minorHAnsi"/>
          <w:spacing w:val="-2"/>
        </w:rPr>
      </w:pPr>
    </w:p>
    <w:p w14:paraId="63137118" w14:textId="77777777" w:rsidR="00F84103" w:rsidRDefault="00F84103" w:rsidP="00F84103">
      <w:pPr>
        <w:rPr>
          <w:rFonts w:asciiTheme="minorHAnsi" w:hAnsiTheme="minorHAnsi" w:cstheme="minorHAnsi"/>
          <w:spacing w:val="-2"/>
        </w:rPr>
      </w:pPr>
    </w:p>
    <w:p w14:paraId="57C35F93" w14:textId="77777777" w:rsidR="00F84103" w:rsidRDefault="00F84103" w:rsidP="00F84103">
      <w:pPr>
        <w:rPr>
          <w:rFonts w:asciiTheme="minorHAnsi" w:hAnsiTheme="minorHAnsi" w:cstheme="minorHAnsi"/>
          <w:spacing w:val="-2"/>
        </w:rPr>
      </w:pPr>
    </w:p>
    <w:p w14:paraId="29FE3837" w14:textId="77777777" w:rsidR="00F84103" w:rsidRDefault="00F84103" w:rsidP="00F84103">
      <w:pPr>
        <w:rPr>
          <w:rFonts w:asciiTheme="minorHAnsi" w:hAnsiTheme="minorHAnsi" w:cstheme="minorHAnsi"/>
          <w:spacing w:val="-2"/>
        </w:rPr>
      </w:pPr>
    </w:p>
    <w:p w14:paraId="012C343E" w14:textId="77777777" w:rsidR="00F84103" w:rsidRDefault="00F84103" w:rsidP="00F84103">
      <w:pPr>
        <w:rPr>
          <w:rFonts w:asciiTheme="minorHAnsi" w:hAnsiTheme="minorHAnsi" w:cstheme="minorHAnsi"/>
          <w:spacing w:val="-2"/>
        </w:rPr>
      </w:pPr>
    </w:p>
    <w:p w14:paraId="11B41635" w14:textId="77777777" w:rsidR="00F84103" w:rsidRDefault="00F84103" w:rsidP="00F84103">
      <w:pPr>
        <w:rPr>
          <w:rFonts w:asciiTheme="minorHAnsi" w:hAnsiTheme="minorHAnsi" w:cstheme="minorHAnsi"/>
          <w:spacing w:val="-2"/>
        </w:rPr>
      </w:pPr>
    </w:p>
    <w:p w14:paraId="4942E368" w14:textId="77777777" w:rsidR="00F84103" w:rsidRDefault="00F84103" w:rsidP="00F84103">
      <w:pPr>
        <w:rPr>
          <w:rFonts w:asciiTheme="minorHAnsi" w:hAnsiTheme="minorHAnsi" w:cstheme="minorHAnsi"/>
          <w:spacing w:val="-2"/>
        </w:rPr>
      </w:pPr>
    </w:p>
    <w:p w14:paraId="236A4EA5" w14:textId="7DB3D97D" w:rsidR="0073254B" w:rsidRPr="00F84103" w:rsidRDefault="0073254B" w:rsidP="00F84103">
      <w:pPr>
        <w:rPr>
          <w:rFonts w:asciiTheme="minorHAnsi" w:hAnsiTheme="minorHAnsi" w:cstheme="minorHAnsi"/>
          <w:spacing w:val="-2"/>
        </w:rPr>
      </w:pPr>
      <w:r w:rsidRPr="00F84103">
        <w:rPr>
          <w:rFonts w:asciiTheme="minorHAnsi" w:hAnsiTheme="minorHAnsi" w:cstheme="minorHAnsi"/>
          <w:b/>
          <w:bCs/>
          <w:spacing w:val="-2"/>
          <w:sz w:val="32"/>
          <w:szCs w:val="32"/>
        </w:rPr>
        <w:lastRenderedPageBreak/>
        <w:t xml:space="preserve">The </w:t>
      </w:r>
      <w:r w:rsidR="00F84103" w:rsidRPr="00F84103">
        <w:rPr>
          <w:rFonts w:asciiTheme="minorHAnsi" w:hAnsiTheme="minorHAnsi" w:cstheme="minorHAnsi"/>
          <w:b/>
          <w:bCs/>
          <w:spacing w:val="-2"/>
          <w:sz w:val="32"/>
          <w:szCs w:val="32"/>
        </w:rPr>
        <w:t>school</w:t>
      </w:r>
      <w:r w:rsidRPr="00F84103">
        <w:rPr>
          <w:rFonts w:asciiTheme="minorHAnsi" w:hAnsiTheme="minorHAnsi" w:cstheme="minorHAnsi"/>
          <w:b/>
          <w:bCs/>
        </w:rPr>
        <w:fldChar w:fldCharType="begin"/>
      </w:r>
      <w:r w:rsidRPr="00F84103">
        <w:rPr>
          <w:rFonts w:asciiTheme="minorHAnsi" w:hAnsiTheme="minorHAnsi" w:cstheme="minorHAnsi"/>
          <w:b/>
          <w:bCs/>
        </w:rPr>
        <w:instrText xml:space="preserve"> TC " THE SCHOOL" \l 1 </w:instrText>
      </w:r>
      <w:r w:rsidRPr="00F84103">
        <w:rPr>
          <w:rFonts w:asciiTheme="minorHAnsi" w:hAnsiTheme="minorHAnsi" w:cstheme="minorHAnsi"/>
          <w:b/>
          <w:bCs/>
        </w:rPr>
        <w:fldChar w:fldCharType="end"/>
      </w:r>
    </w:p>
    <w:p w14:paraId="4057CAE9" w14:textId="77777777" w:rsidR="004300F9" w:rsidRPr="00677C6C" w:rsidRDefault="00D876C7" w:rsidP="00D73038">
      <w:pPr>
        <w:tabs>
          <w:tab w:val="left" w:pos="-720"/>
        </w:tabs>
        <w:spacing w:after="120"/>
        <w:ind w:right="386"/>
        <w:jc w:val="both"/>
        <w:rPr>
          <w:rFonts w:asciiTheme="minorHAnsi" w:hAnsiTheme="minorHAnsi" w:cstheme="minorHAnsi"/>
          <w:b/>
          <w:bCs/>
        </w:rPr>
      </w:pPr>
      <w:r w:rsidRPr="00677C6C">
        <w:rPr>
          <w:rFonts w:asciiTheme="minorHAnsi" w:hAnsiTheme="minorHAnsi" w:cstheme="minorHAnsi"/>
          <w:b/>
          <w:bCs/>
        </w:rPr>
        <w:t>Vision: D</w:t>
      </w:r>
      <w:r w:rsidR="004300F9" w:rsidRPr="00677C6C">
        <w:rPr>
          <w:rFonts w:asciiTheme="minorHAnsi" w:hAnsiTheme="minorHAnsi" w:cstheme="minorHAnsi"/>
          <w:b/>
          <w:bCs/>
        </w:rPr>
        <w:t>eveloping the love of learning and life in a caring Christian community.</w:t>
      </w:r>
    </w:p>
    <w:p w14:paraId="0310249D" w14:textId="11FE4D5C" w:rsidR="0073254B" w:rsidRPr="00677C6C" w:rsidRDefault="0073254B" w:rsidP="00CA7876">
      <w:pPr>
        <w:tabs>
          <w:tab w:val="left" w:pos="-720"/>
        </w:tabs>
        <w:spacing w:after="120"/>
        <w:ind w:right="261"/>
        <w:jc w:val="both"/>
        <w:rPr>
          <w:rFonts w:asciiTheme="minorHAnsi" w:hAnsiTheme="minorHAnsi" w:cstheme="minorHAnsi"/>
          <w:spacing w:val="-2"/>
        </w:rPr>
      </w:pPr>
      <w:r w:rsidRPr="00677C6C">
        <w:rPr>
          <w:rFonts w:asciiTheme="minorHAnsi" w:hAnsiTheme="minorHAnsi" w:cstheme="minorHAnsi"/>
          <w:spacing w:val="-2"/>
        </w:rPr>
        <w:t xml:space="preserve">St James' Church of England Junior </w:t>
      </w:r>
      <w:r w:rsidR="00DB2987">
        <w:rPr>
          <w:rFonts w:asciiTheme="minorHAnsi" w:hAnsiTheme="minorHAnsi" w:cstheme="minorHAnsi"/>
          <w:spacing w:val="-2"/>
        </w:rPr>
        <w:t>School</w:t>
      </w:r>
      <w:r w:rsidRPr="00677C6C">
        <w:rPr>
          <w:rFonts w:asciiTheme="minorHAnsi" w:hAnsiTheme="minorHAnsi" w:cstheme="minorHAnsi"/>
          <w:spacing w:val="-2"/>
        </w:rPr>
        <w:t xml:space="preserve"> has served the parish of </w:t>
      </w:r>
      <w:r w:rsidR="008A5F6E">
        <w:rPr>
          <w:rFonts w:asciiTheme="minorHAnsi" w:hAnsiTheme="minorHAnsi" w:cstheme="minorHAnsi"/>
          <w:spacing w:val="-2"/>
        </w:rPr>
        <w:t>St</w:t>
      </w:r>
      <w:r w:rsidRPr="00677C6C">
        <w:rPr>
          <w:rFonts w:asciiTheme="minorHAnsi" w:hAnsiTheme="minorHAnsi" w:cstheme="minorHAnsi"/>
          <w:spacing w:val="-2"/>
        </w:rPr>
        <w:t xml:space="preserve"> James</w:t>
      </w:r>
      <w:r w:rsidR="00482480">
        <w:rPr>
          <w:rFonts w:asciiTheme="minorHAnsi" w:hAnsiTheme="minorHAnsi" w:cstheme="minorHAnsi"/>
          <w:spacing w:val="-2"/>
        </w:rPr>
        <w:t>’</w:t>
      </w:r>
      <w:r w:rsidRPr="00677C6C">
        <w:rPr>
          <w:rFonts w:asciiTheme="minorHAnsi" w:hAnsiTheme="minorHAnsi" w:cstheme="minorHAnsi"/>
          <w:spacing w:val="-2"/>
        </w:rPr>
        <w:t xml:space="preserve"> </w:t>
      </w:r>
      <w:r w:rsidR="00EB6EC5">
        <w:rPr>
          <w:rFonts w:asciiTheme="minorHAnsi" w:hAnsiTheme="minorHAnsi" w:cstheme="minorHAnsi"/>
          <w:spacing w:val="-2"/>
        </w:rPr>
        <w:t>since 1844</w:t>
      </w:r>
      <w:r w:rsidR="00D876C7" w:rsidRPr="00677C6C">
        <w:rPr>
          <w:rFonts w:asciiTheme="minorHAnsi" w:hAnsiTheme="minorHAnsi" w:cstheme="minorHAnsi"/>
          <w:spacing w:val="-2"/>
        </w:rPr>
        <w:t xml:space="preserve">; we are proud of this heritage. </w:t>
      </w:r>
    </w:p>
    <w:p w14:paraId="078FF8F9" w14:textId="09114BF8" w:rsidR="0073254B" w:rsidRPr="00677C6C" w:rsidRDefault="00D876C7" w:rsidP="00DE7DD2">
      <w:pPr>
        <w:tabs>
          <w:tab w:val="left" w:pos="-720"/>
        </w:tabs>
        <w:spacing w:after="120"/>
        <w:ind w:right="261"/>
        <w:jc w:val="both"/>
        <w:rPr>
          <w:rFonts w:asciiTheme="minorHAnsi" w:hAnsiTheme="minorHAnsi" w:cstheme="minorHAnsi"/>
          <w:spacing w:val="-2"/>
        </w:rPr>
      </w:pPr>
      <w:r w:rsidRPr="00677C6C">
        <w:rPr>
          <w:rFonts w:asciiTheme="minorHAnsi" w:hAnsiTheme="minorHAnsi" w:cstheme="minorHAnsi"/>
          <w:spacing w:val="-2"/>
        </w:rPr>
        <w:t xml:space="preserve">The </w:t>
      </w:r>
      <w:r w:rsidR="00DB2987">
        <w:rPr>
          <w:rFonts w:asciiTheme="minorHAnsi" w:hAnsiTheme="minorHAnsi" w:cstheme="minorHAnsi"/>
          <w:spacing w:val="-2"/>
        </w:rPr>
        <w:t>school</w:t>
      </w:r>
      <w:r w:rsidRPr="00677C6C">
        <w:rPr>
          <w:rFonts w:asciiTheme="minorHAnsi" w:hAnsiTheme="minorHAnsi" w:cstheme="minorHAnsi"/>
          <w:spacing w:val="-2"/>
        </w:rPr>
        <w:t xml:space="preserve"> community celebrate</w:t>
      </w:r>
      <w:r w:rsidR="004C036D">
        <w:rPr>
          <w:rFonts w:asciiTheme="minorHAnsi" w:hAnsiTheme="minorHAnsi" w:cstheme="minorHAnsi"/>
          <w:spacing w:val="-2"/>
        </w:rPr>
        <w:t>s</w:t>
      </w:r>
      <w:r w:rsidRPr="00677C6C">
        <w:rPr>
          <w:rFonts w:asciiTheme="minorHAnsi" w:hAnsiTheme="minorHAnsi" w:cstheme="minorHAnsi"/>
          <w:spacing w:val="-2"/>
        </w:rPr>
        <w:t xml:space="preserve"> the fact that we are ‘more than a </w:t>
      </w:r>
      <w:r w:rsidR="00DB2987">
        <w:rPr>
          <w:rFonts w:asciiTheme="minorHAnsi" w:hAnsiTheme="minorHAnsi" w:cstheme="minorHAnsi"/>
          <w:spacing w:val="-2"/>
        </w:rPr>
        <w:t>school</w:t>
      </w:r>
      <w:r w:rsidRPr="00677C6C">
        <w:rPr>
          <w:rFonts w:asciiTheme="minorHAnsi" w:hAnsiTheme="minorHAnsi" w:cstheme="minorHAnsi"/>
          <w:spacing w:val="-2"/>
        </w:rPr>
        <w:t xml:space="preserve">, we are a family’. </w:t>
      </w:r>
    </w:p>
    <w:p w14:paraId="394F1DF5" w14:textId="488D1E50" w:rsidR="0013217A" w:rsidRPr="00677C6C" w:rsidRDefault="0013217A" w:rsidP="000362A2">
      <w:pPr>
        <w:pStyle w:val="Heading1"/>
        <w:keepNext w:val="0"/>
        <w:widowControl w:val="0"/>
        <w:tabs>
          <w:tab w:val="left" w:pos="-720"/>
          <w:tab w:val="num" w:pos="0"/>
        </w:tabs>
        <w:suppressAutoHyphens/>
        <w:spacing w:before="0" w:after="40"/>
        <w:ind w:right="386"/>
        <w:rPr>
          <w:rFonts w:asciiTheme="minorHAnsi" w:hAnsiTheme="minorHAnsi" w:cstheme="minorHAnsi"/>
          <w:spacing w:val="-2"/>
          <w:sz w:val="24"/>
          <w:szCs w:val="24"/>
        </w:rPr>
      </w:pPr>
      <w:r w:rsidRPr="00677C6C">
        <w:rPr>
          <w:rFonts w:asciiTheme="minorHAnsi" w:hAnsiTheme="minorHAnsi" w:cstheme="minorHAnsi"/>
          <w:spacing w:val="-2"/>
          <w:sz w:val="24"/>
          <w:szCs w:val="24"/>
        </w:rPr>
        <w:t xml:space="preserve">Aims of the </w:t>
      </w:r>
      <w:r w:rsidR="00DB2987">
        <w:rPr>
          <w:rFonts w:asciiTheme="minorHAnsi" w:hAnsiTheme="minorHAnsi" w:cstheme="minorHAnsi"/>
          <w:spacing w:val="-2"/>
          <w:sz w:val="24"/>
          <w:szCs w:val="24"/>
        </w:rPr>
        <w:t>School</w:t>
      </w:r>
      <w:r w:rsidRPr="00677C6C">
        <w:rPr>
          <w:rFonts w:asciiTheme="minorHAnsi" w:hAnsiTheme="minorHAnsi" w:cstheme="minorHAnsi"/>
          <w:sz w:val="24"/>
          <w:szCs w:val="24"/>
        </w:rPr>
        <w:fldChar w:fldCharType="begin"/>
      </w:r>
      <w:r w:rsidRPr="00677C6C">
        <w:rPr>
          <w:rFonts w:asciiTheme="minorHAnsi" w:hAnsiTheme="minorHAnsi" w:cstheme="minorHAnsi"/>
          <w:sz w:val="24"/>
          <w:szCs w:val="24"/>
        </w:rPr>
        <w:instrText xml:space="preserve"> TC " AIMS" \l 1 </w:instrText>
      </w:r>
      <w:r w:rsidRPr="00677C6C">
        <w:rPr>
          <w:rFonts w:asciiTheme="minorHAnsi" w:hAnsiTheme="minorHAnsi" w:cstheme="minorHAnsi"/>
          <w:sz w:val="24"/>
          <w:szCs w:val="24"/>
        </w:rPr>
        <w:fldChar w:fldCharType="end"/>
      </w:r>
    </w:p>
    <w:p w14:paraId="2B3D0E01" w14:textId="2C084ECA" w:rsidR="0013217A" w:rsidRPr="00677C6C" w:rsidRDefault="0013217A" w:rsidP="00DB2987">
      <w:pPr>
        <w:widowControl w:val="0"/>
        <w:numPr>
          <w:ilvl w:val="0"/>
          <w:numId w:val="6"/>
        </w:numPr>
        <w:tabs>
          <w:tab w:val="left" w:pos="-720"/>
        </w:tabs>
        <w:suppressAutoHyphens/>
        <w:spacing w:after="40"/>
        <w:ind w:left="284" w:right="386" w:hanging="284"/>
        <w:jc w:val="both"/>
        <w:rPr>
          <w:rFonts w:asciiTheme="minorHAnsi" w:hAnsiTheme="minorHAnsi" w:cstheme="minorHAnsi"/>
          <w:spacing w:val="-2"/>
        </w:rPr>
      </w:pPr>
      <w:r w:rsidRPr="00677C6C">
        <w:rPr>
          <w:rFonts w:asciiTheme="minorHAnsi" w:hAnsiTheme="minorHAnsi" w:cstheme="minorHAnsi"/>
          <w:spacing w:val="-2"/>
        </w:rPr>
        <w:t>We aim to work together in partner</w:t>
      </w:r>
      <w:r w:rsidR="00483F77" w:rsidRPr="00677C6C">
        <w:rPr>
          <w:rFonts w:asciiTheme="minorHAnsi" w:hAnsiTheme="minorHAnsi" w:cstheme="minorHAnsi"/>
          <w:spacing w:val="-2"/>
        </w:rPr>
        <w:t>ship with parents, governors,</w:t>
      </w:r>
      <w:r w:rsidRPr="00677C6C">
        <w:rPr>
          <w:rFonts w:asciiTheme="minorHAnsi" w:hAnsiTheme="minorHAnsi" w:cstheme="minorHAnsi"/>
          <w:spacing w:val="-2"/>
        </w:rPr>
        <w:t xml:space="preserve"> local community </w:t>
      </w:r>
      <w:r w:rsidR="00483F77" w:rsidRPr="00677C6C">
        <w:rPr>
          <w:rFonts w:asciiTheme="minorHAnsi" w:hAnsiTheme="minorHAnsi" w:cstheme="minorHAnsi"/>
          <w:spacing w:val="-2"/>
        </w:rPr>
        <w:t>and Hather</w:t>
      </w:r>
      <w:r w:rsidR="00D73038" w:rsidRPr="00677C6C">
        <w:rPr>
          <w:rFonts w:asciiTheme="minorHAnsi" w:hAnsiTheme="minorHAnsi" w:cstheme="minorHAnsi"/>
          <w:spacing w:val="-2"/>
        </w:rPr>
        <w:t>le</w:t>
      </w:r>
      <w:r w:rsidR="00483F77" w:rsidRPr="00677C6C">
        <w:rPr>
          <w:rFonts w:asciiTheme="minorHAnsi" w:hAnsiTheme="minorHAnsi" w:cstheme="minorHAnsi"/>
          <w:spacing w:val="-2"/>
        </w:rPr>
        <w:t xml:space="preserve">y Infant </w:t>
      </w:r>
      <w:r w:rsidR="00DB2987">
        <w:rPr>
          <w:rFonts w:asciiTheme="minorHAnsi" w:hAnsiTheme="minorHAnsi" w:cstheme="minorHAnsi"/>
          <w:spacing w:val="-2"/>
        </w:rPr>
        <w:t>School</w:t>
      </w:r>
      <w:r w:rsidR="00483F77" w:rsidRPr="00677C6C">
        <w:rPr>
          <w:rFonts w:asciiTheme="minorHAnsi" w:hAnsiTheme="minorHAnsi" w:cstheme="minorHAnsi"/>
          <w:spacing w:val="-2"/>
        </w:rPr>
        <w:t xml:space="preserve"> </w:t>
      </w:r>
      <w:r w:rsidRPr="00677C6C">
        <w:rPr>
          <w:rFonts w:asciiTheme="minorHAnsi" w:hAnsiTheme="minorHAnsi" w:cstheme="minorHAnsi"/>
          <w:spacing w:val="-2"/>
        </w:rPr>
        <w:t>to provide an effective education for every pupil, regardless of ability, culture, gender, race, religious faith or economic or social circumstance.</w:t>
      </w:r>
    </w:p>
    <w:p w14:paraId="604F1993" w14:textId="77777777" w:rsidR="0013217A" w:rsidRPr="00677C6C" w:rsidRDefault="0013217A" w:rsidP="00DB2987">
      <w:pPr>
        <w:widowControl w:val="0"/>
        <w:numPr>
          <w:ilvl w:val="0"/>
          <w:numId w:val="6"/>
        </w:numPr>
        <w:tabs>
          <w:tab w:val="left" w:pos="-720"/>
        </w:tabs>
        <w:suppressAutoHyphens/>
        <w:spacing w:after="40"/>
        <w:ind w:left="284" w:right="386" w:hanging="284"/>
        <w:jc w:val="both"/>
        <w:rPr>
          <w:rFonts w:asciiTheme="minorHAnsi" w:hAnsiTheme="minorHAnsi" w:cstheme="minorHAnsi"/>
          <w:spacing w:val="-2"/>
        </w:rPr>
      </w:pPr>
      <w:r w:rsidRPr="00677C6C">
        <w:rPr>
          <w:rFonts w:asciiTheme="minorHAnsi" w:hAnsiTheme="minorHAnsi" w:cstheme="minorHAnsi"/>
          <w:spacing w:val="-2"/>
        </w:rPr>
        <w:t>We aim to provide every pupil with the educational knowledge, skills, opportunities and resources to enable them to realise their full potential in an increasingly diverse society – both in the world of work and leisure.</w:t>
      </w:r>
    </w:p>
    <w:p w14:paraId="5594F4BE" w14:textId="77777777" w:rsidR="0013217A" w:rsidRPr="00677C6C" w:rsidRDefault="0013217A" w:rsidP="00DB2987">
      <w:pPr>
        <w:widowControl w:val="0"/>
        <w:numPr>
          <w:ilvl w:val="0"/>
          <w:numId w:val="6"/>
        </w:numPr>
        <w:tabs>
          <w:tab w:val="left" w:pos="-720"/>
        </w:tabs>
        <w:suppressAutoHyphens/>
        <w:spacing w:after="40"/>
        <w:ind w:left="284" w:right="386" w:hanging="284"/>
        <w:jc w:val="both"/>
        <w:rPr>
          <w:rFonts w:asciiTheme="minorHAnsi" w:hAnsiTheme="minorHAnsi" w:cstheme="minorHAnsi"/>
          <w:spacing w:val="-2"/>
        </w:rPr>
      </w:pPr>
      <w:r w:rsidRPr="00677C6C">
        <w:rPr>
          <w:rFonts w:asciiTheme="minorHAnsi" w:hAnsiTheme="minorHAnsi" w:cstheme="minorHAnsi"/>
          <w:spacing w:val="-2"/>
        </w:rPr>
        <w:t>We aim to provide all staff with the opportunity to develop their professionalism in order t</w:t>
      </w:r>
      <w:r w:rsidR="0082431D" w:rsidRPr="00677C6C">
        <w:rPr>
          <w:rFonts w:asciiTheme="minorHAnsi" w:hAnsiTheme="minorHAnsi" w:cstheme="minorHAnsi"/>
          <w:spacing w:val="-2"/>
        </w:rPr>
        <w:t xml:space="preserve">hat the quality of education is </w:t>
      </w:r>
      <w:r w:rsidRPr="00677C6C">
        <w:rPr>
          <w:rFonts w:asciiTheme="minorHAnsi" w:hAnsiTheme="minorHAnsi" w:cstheme="minorHAnsi"/>
          <w:spacing w:val="-2"/>
        </w:rPr>
        <w:t>maintained at a high standard so that we deliver an ‘effective education’.</w:t>
      </w:r>
    </w:p>
    <w:p w14:paraId="4E7DFCC8" w14:textId="1E264EBE" w:rsidR="0013217A" w:rsidRPr="00677C6C" w:rsidRDefault="0013217A" w:rsidP="00637DCD">
      <w:pPr>
        <w:widowControl w:val="0"/>
        <w:numPr>
          <w:ilvl w:val="0"/>
          <w:numId w:val="6"/>
        </w:numPr>
        <w:tabs>
          <w:tab w:val="left" w:pos="-720"/>
        </w:tabs>
        <w:suppressAutoHyphens/>
        <w:spacing w:after="120"/>
        <w:ind w:left="284" w:right="386" w:hanging="284"/>
        <w:jc w:val="both"/>
        <w:rPr>
          <w:rFonts w:asciiTheme="minorHAnsi" w:hAnsiTheme="minorHAnsi" w:cstheme="minorHAnsi"/>
          <w:spacing w:val="-2"/>
        </w:rPr>
      </w:pPr>
      <w:r w:rsidRPr="00677C6C">
        <w:rPr>
          <w:rFonts w:asciiTheme="minorHAnsi" w:hAnsiTheme="minorHAnsi" w:cstheme="minorHAnsi"/>
          <w:spacing w:val="-2"/>
        </w:rPr>
        <w:t xml:space="preserve">We aim to affirm the Christian ethos and foundation of the </w:t>
      </w:r>
      <w:r w:rsidR="00727694">
        <w:rPr>
          <w:rFonts w:asciiTheme="minorHAnsi" w:hAnsiTheme="minorHAnsi" w:cstheme="minorHAnsi"/>
          <w:spacing w:val="-2"/>
        </w:rPr>
        <w:t>school</w:t>
      </w:r>
      <w:r w:rsidRPr="00677C6C">
        <w:rPr>
          <w:rFonts w:asciiTheme="minorHAnsi" w:hAnsiTheme="minorHAnsi" w:cstheme="minorHAnsi"/>
          <w:spacing w:val="-2"/>
        </w:rPr>
        <w:t xml:space="preserve">.  We seek to preserve in all aspects of </w:t>
      </w:r>
      <w:r w:rsidR="00DB2987">
        <w:rPr>
          <w:rFonts w:asciiTheme="minorHAnsi" w:hAnsiTheme="minorHAnsi" w:cstheme="minorHAnsi"/>
          <w:spacing w:val="-2"/>
        </w:rPr>
        <w:t>school</w:t>
      </w:r>
      <w:r w:rsidRPr="00677C6C">
        <w:rPr>
          <w:rFonts w:asciiTheme="minorHAnsi" w:hAnsiTheme="minorHAnsi" w:cstheme="minorHAnsi"/>
          <w:spacing w:val="-2"/>
        </w:rPr>
        <w:t xml:space="preserve"> life, the ethos, moral and spiritual values of the Christian faith, whilst respecting the other religious and cultural traditions of our community.</w:t>
      </w:r>
    </w:p>
    <w:p w14:paraId="525763BD" w14:textId="77777777" w:rsidR="00775B4F" w:rsidRPr="00677C6C" w:rsidRDefault="00775B4F" w:rsidP="000362A2">
      <w:pPr>
        <w:pStyle w:val="Heading1"/>
        <w:widowControl w:val="0"/>
        <w:tabs>
          <w:tab w:val="left" w:pos="-720"/>
          <w:tab w:val="num" w:pos="0"/>
        </w:tabs>
        <w:suppressAutoHyphens/>
        <w:spacing w:before="0" w:after="40"/>
        <w:ind w:right="386"/>
        <w:rPr>
          <w:rFonts w:asciiTheme="minorHAnsi" w:hAnsiTheme="minorHAnsi" w:cstheme="minorHAnsi"/>
          <w:spacing w:val="-2"/>
          <w:sz w:val="24"/>
          <w:szCs w:val="24"/>
        </w:rPr>
      </w:pPr>
      <w:r w:rsidRPr="00677C6C">
        <w:rPr>
          <w:rFonts w:asciiTheme="minorHAnsi" w:hAnsiTheme="minorHAnsi" w:cstheme="minorHAnsi"/>
          <w:spacing w:val="-2"/>
          <w:sz w:val="24"/>
          <w:szCs w:val="24"/>
        </w:rPr>
        <w:t>Our Shared Values</w:t>
      </w:r>
    </w:p>
    <w:p w14:paraId="7D9A36C1" w14:textId="77777777" w:rsidR="00775B4F" w:rsidRPr="00677C6C" w:rsidRDefault="00D876C7" w:rsidP="00DB2987">
      <w:pPr>
        <w:pStyle w:val="Heading1"/>
        <w:widowControl w:val="0"/>
        <w:numPr>
          <w:ilvl w:val="0"/>
          <w:numId w:val="8"/>
        </w:numPr>
        <w:tabs>
          <w:tab w:val="clear" w:pos="720"/>
          <w:tab w:val="left" w:pos="-720"/>
          <w:tab w:val="left" w:pos="284"/>
        </w:tabs>
        <w:suppressAutoHyphens/>
        <w:spacing w:before="0" w:after="40"/>
        <w:ind w:left="284" w:right="386" w:hanging="284"/>
        <w:jc w:val="both"/>
        <w:rPr>
          <w:rFonts w:asciiTheme="minorHAnsi" w:hAnsiTheme="minorHAnsi" w:cstheme="minorHAnsi"/>
          <w:b w:val="0"/>
          <w:spacing w:val="-2"/>
          <w:sz w:val="24"/>
          <w:szCs w:val="24"/>
        </w:rPr>
      </w:pPr>
      <w:r w:rsidRPr="00677C6C">
        <w:rPr>
          <w:rFonts w:asciiTheme="minorHAnsi" w:hAnsiTheme="minorHAnsi" w:cstheme="minorHAnsi"/>
          <w:b w:val="0"/>
          <w:spacing w:val="-2"/>
          <w:sz w:val="24"/>
          <w:szCs w:val="24"/>
        </w:rPr>
        <w:t xml:space="preserve">We feel that this </w:t>
      </w:r>
      <w:r w:rsidR="00775B4F" w:rsidRPr="00677C6C">
        <w:rPr>
          <w:rFonts w:asciiTheme="minorHAnsi" w:hAnsiTheme="minorHAnsi" w:cstheme="minorHAnsi"/>
          <w:b w:val="0"/>
          <w:spacing w:val="-2"/>
          <w:sz w:val="24"/>
          <w:szCs w:val="24"/>
        </w:rPr>
        <w:t>positive approach to education is important, as it encourages the right attitudes, motivation and a real love for learning.</w:t>
      </w:r>
    </w:p>
    <w:p w14:paraId="203375F0" w14:textId="56EDB49D" w:rsidR="00775B4F" w:rsidRPr="00677C6C" w:rsidRDefault="00775B4F" w:rsidP="00DB2987">
      <w:pPr>
        <w:pStyle w:val="Heading1"/>
        <w:widowControl w:val="0"/>
        <w:numPr>
          <w:ilvl w:val="0"/>
          <w:numId w:val="8"/>
        </w:numPr>
        <w:tabs>
          <w:tab w:val="clear" w:pos="720"/>
          <w:tab w:val="left" w:pos="-720"/>
          <w:tab w:val="left" w:pos="284"/>
        </w:tabs>
        <w:suppressAutoHyphens/>
        <w:spacing w:before="0" w:after="40"/>
        <w:ind w:left="284" w:right="386" w:hanging="284"/>
        <w:jc w:val="both"/>
        <w:rPr>
          <w:rFonts w:asciiTheme="minorHAnsi" w:hAnsiTheme="minorHAnsi" w:cstheme="minorHAnsi"/>
          <w:b w:val="0"/>
          <w:spacing w:val="-2"/>
          <w:sz w:val="24"/>
          <w:szCs w:val="24"/>
        </w:rPr>
      </w:pPr>
      <w:r w:rsidRPr="00677C6C">
        <w:rPr>
          <w:rFonts w:asciiTheme="minorHAnsi" w:hAnsiTheme="minorHAnsi" w:cstheme="minorHAnsi"/>
          <w:b w:val="0"/>
          <w:spacing w:val="-2"/>
          <w:sz w:val="24"/>
          <w:szCs w:val="24"/>
        </w:rPr>
        <w:t xml:space="preserve">The </w:t>
      </w:r>
      <w:r w:rsidR="00DB2987">
        <w:rPr>
          <w:rFonts w:asciiTheme="minorHAnsi" w:hAnsiTheme="minorHAnsi" w:cstheme="minorHAnsi"/>
          <w:b w:val="0"/>
          <w:spacing w:val="-2"/>
          <w:sz w:val="24"/>
          <w:szCs w:val="24"/>
        </w:rPr>
        <w:t>school</w:t>
      </w:r>
      <w:r w:rsidRPr="00677C6C">
        <w:rPr>
          <w:rFonts w:asciiTheme="minorHAnsi" w:hAnsiTheme="minorHAnsi" w:cstheme="minorHAnsi"/>
          <w:b w:val="0"/>
          <w:spacing w:val="-2"/>
          <w:sz w:val="24"/>
          <w:szCs w:val="24"/>
        </w:rPr>
        <w:t xml:space="preserve"> aims to establish and maintain good relationships with parents and the wider community. It is by working in partnership that the children's best interests are served.</w:t>
      </w:r>
    </w:p>
    <w:p w14:paraId="71403A59" w14:textId="67AD1CBC" w:rsidR="00775B4F" w:rsidRPr="00677C6C" w:rsidRDefault="00775B4F" w:rsidP="00DB2987">
      <w:pPr>
        <w:pStyle w:val="Heading1"/>
        <w:widowControl w:val="0"/>
        <w:numPr>
          <w:ilvl w:val="0"/>
          <w:numId w:val="8"/>
        </w:numPr>
        <w:tabs>
          <w:tab w:val="clear" w:pos="720"/>
          <w:tab w:val="left" w:pos="-720"/>
          <w:tab w:val="left" w:pos="284"/>
        </w:tabs>
        <w:suppressAutoHyphens/>
        <w:spacing w:before="0" w:after="40"/>
        <w:ind w:left="284" w:right="386" w:hanging="284"/>
        <w:jc w:val="both"/>
        <w:rPr>
          <w:rFonts w:asciiTheme="minorHAnsi" w:hAnsiTheme="minorHAnsi" w:cstheme="minorHAnsi"/>
          <w:b w:val="0"/>
          <w:spacing w:val="-2"/>
          <w:sz w:val="24"/>
          <w:szCs w:val="24"/>
        </w:rPr>
      </w:pPr>
      <w:r w:rsidRPr="00677C6C">
        <w:rPr>
          <w:rFonts w:asciiTheme="minorHAnsi" w:hAnsiTheme="minorHAnsi" w:cstheme="minorHAnsi"/>
          <w:b w:val="0"/>
          <w:spacing w:val="-2"/>
          <w:sz w:val="24"/>
          <w:szCs w:val="24"/>
        </w:rPr>
        <w:t xml:space="preserve">The </w:t>
      </w:r>
      <w:r w:rsidR="00DB2987">
        <w:rPr>
          <w:rFonts w:asciiTheme="minorHAnsi" w:hAnsiTheme="minorHAnsi" w:cstheme="minorHAnsi"/>
          <w:b w:val="0"/>
          <w:spacing w:val="-2"/>
          <w:sz w:val="24"/>
          <w:szCs w:val="24"/>
        </w:rPr>
        <w:t>school</w:t>
      </w:r>
      <w:r w:rsidRPr="00677C6C">
        <w:rPr>
          <w:rFonts w:asciiTheme="minorHAnsi" w:hAnsiTheme="minorHAnsi" w:cstheme="minorHAnsi"/>
          <w:b w:val="0"/>
          <w:spacing w:val="-2"/>
          <w:sz w:val="24"/>
          <w:szCs w:val="24"/>
        </w:rPr>
        <w:t xml:space="preserve"> strives to promote a supportive and caring environment where everyone feels valued and recognised, and there is a strong co</w:t>
      </w:r>
      <w:r w:rsidR="003B4C92" w:rsidRPr="00677C6C">
        <w:rPr>
          <w:rFonts w:asciiTheme="minorHAnsi" w:hAnsiTheme="minorHAnsi" w:cstheme="minorHAnsi"/>
          <w:b w:val="0"/>
          <w:spacing w:val="-2"/>
          <w:sz w:val="24"/>
          <w:szCs w:val="24"/>
        </w:rPr>
        <w:t>mmitment to the welfare and well</w:t>
      </w:r>
      <w:r w:rsidRPr="00677C6C">
        <w:rPr>
          <w:rFonts w:asciiTheme="minorHAnsi" w:hAnsiTheme="minorHAnsi" w:cstheme="minorHAnsi"/>
          <w:b w:val="0"/>
          <w:spacing w:val="-2"/>
          <w:sz w:val="24"/>
          <w:szCs w:val="24"/>
        </w:rPr>
        <w:t>being of the children.</w:t>
      </w:r>
    </w:p>
    <w:p w14:paraId="480B5115" w14:textId="77777777" w:rsidR="00775B4F" w:rsidRPr="00677C6C" w:rsidRDefault="00775B4F" w:rsidP="00DB2987">
      <w:pPr>
        <w:pStyle w:val="Heading1"/>
        <w:widowControl w:val="0"/>
        <w:numPr>
          <w:ilvl w:val="0"/>
          <w:numId w:val="8"/>
        </w:numPr>
        <w:tabs>
          <w:tab w:val="clear" w:pos="720"/>
          <w:tab w:val="left" w:pos="-720"/>
          <w:tab w:val="left" w:pos="284"/>
        </w:tabs>
        <w:suppressAutoHyphens/>
        <w:spacing w:before="0" w:after="40"/>
        <w:ind w:left="284" w:right="386" w:hanging="284"/>
        <w:jc w:val="both"/>
        <w:rPr>
          <w:rFonts w:asciiTheme="minorHAnsi" w:hAnsiTheme="minorHAnsi" w:cstheme="minorHAnsi"/>
          <w:b w:val="0"/>
          <w:spacing w:val="-2"/>
          <w:sz w:val="24"/>
          <w:szCs w:val="24"/>
        </w:rPr>
      </w:pPr>
      <w:r w:rsidRPr="00677C6C">
        <w:rPr>
          <w:rFonts w:asciiTheme="minorHAnsi" w:hAnsiTheme="minorHAnsi" w:cstheme="minorHAnsi"/>
          <w:b w:val="0"/>
          <w:spacing w:val="-2"/>
          <w:sz w:val="24"/>
          <w:szCs w:val="24"/>
        </w:rPr>
        <w:t>The provision of challenging work at the appropriate level for each child helps to raise their self-esteem and gives them the opportunity to experience success and satisfaction.</w:t>
      </w:r>
    </w:p>
    <w:p w14:paraId="75326A11" w14:textId="77777777" w:rsidR="00775B4F" w:rsidRPr="00677C6C" w:rsidRDefault="00775B4F" w:rsidP="00DB2987">
      <w:pPr>
        <w:pStyle w:val="Heading1"/>
        <w:widowControl w:val="0"/>
        <w:numPr>
          <w:ilvl w:val="0"/>
          <w:numId w:val="8"/>
        </w:numPr>
        <w:tabs>
          <w:tab w:val="clear" w:pos="720"/>
          <w:tab w:val="left" w:pos="-720"/>
          <w:tab w:val="left" w:pos="284"/>
        </w:tabs>
        <w:suppressAutoHyphens/>
        <w:spacing w:before="0" w:after="40"/>
        <w:ind w:left="284" w:right="386" w:hanging="284"/>
        <w:jc w:val="both"/>
        <w:rPr>
          <w:rFonts w:asciiTheme="minorHAnsi" w:hAnsiTheme="minorHAnsi" w:cstheme="minorHAnsi"/>
          <w:b w:val="0"/>
          <w:spacing w:val="-2"/>
          <w:sz w:val="24"/>
          <w:szCs w:val="24"/>
        </w:rPr>
      </w:pPr>
      <w:r w:rsidRPr="00677C6C">
        <w:rPr>
          <w:rFonts w:asciiTheme="minorHAnsi" w:hAnsiTheme="minorHAnsi" w:cstheme="minorHAnsi"/>
          <w:b w:val="0"/>
          <w:spacing w:val="-2"/>
          <w:sz w:val="24"/>
          <w:szCs w:val="24"/>
        </w:rPr>
        <w:t>All staff are committed to the development of the whole child. High standards of academic achievement, behaviour and spiritual development are actively encouraged.</w:t>
      </w:r>
    </w:p>
    <w:p w14:paraId="2A1C0D68" w14:textId="77777777" w:rsidR="00775B4F" w:rsidRDefault="00775B4F" w:rsidP="00DB2987">
      <w:pPr>
        <w:pStyle w:val="Heading1"/>
        <w:widowControl w:val="0"/>
        <w:numPr>
          <w:ilvl w:val="0"/>
          <w:numId w:val="8"/>
        </w:numPr>
        <w:tabs>
          <w:tab w:val="clear" w:pos="720"/>
          <w:tab w:val="left" w:pos="-720"/>
          <w:tab w:val="left" w:pos="284"/>
        </w:tabs>
        <w:suppressAutoHyphens/>
        <w:spacing w:before="0"/>
        <w:ind w:left="284" w:right="386" w:hanging="284"/>
        <w:jc w:val="both"/>
        <w:rPr>
          <w:rFonts w:asciiTheme="minorHAnsi" w:hAnsiTheme="minorHAnsi" w:cstheme="minorHAnsi"/>
          <w:b w:val="0"/>
          <w:spacing w:val="-2"/>
          <w:sz w:val="24"/>
          <w:szCs w:val="24"/>
        </w:rPr>
      </w:pPr>
      <w:r w:rsidRPr="00677C6C">
        <w:rPr>
          <w:rFonts w:asciiTheme="minorHAnsi" w:hAnsiTheme="minorHAnsi" w:cstheme="minorHAnsi"/>
          <w:b w:val="0"/>
          <w:spacing w:val="-2"/>
          <w:sz w:val="24"/>
          <w:szCs w:val="24"/>
        </w:rPr>
        <w:t>We celebrate the cultural and religious diversity of our community.</w:t>
      </w:r>
    </w:p>
    <w:p w14:paraId="2B950CA4" w14:textId="42E795FC" w:rsidR="00F5098E" w:rsidRPr="00CC4442" w:rsidRDefault="00DB2987" w:rsidP="00CD7746">
      <w:pPr>
        <w:spacing w:after="120"/>
        <w:rPr>
          <w:rFonts w:asciiTheme="minorHAnsi" w:hAnsiTheme="minorHAnsi" w:cstheme="minorHAnsi"/>
          <w:b/>
          <w:spacing w:val="-2"/>
        </w:rPr>
      </w:pPr>
      <w:r>
        <w:rPr>
          <w:rFonts w:asciiTheme="minorHAnsi" w:hAnsiTheme="minorHAnsi" w:cstheme="minorHAnsi"/>
          <w:b/>
          <w:spacing w:val="-2"/>
        </w:rPr>
        <w:t>School</w:t>
      </w:r>
      <w:r w:rsidR="00483F77" w:rsidRPr="00677C6C">
        <w:rPr>
          <w:rFonts w:asciiTheme="minorHAnsi" w:hAnsiTheme="minorHAnsi" w:cstheme="minorHAnsi"/>
          <w:b/>
          <w:spacing w:val="-2"/>
        </w:rPr>
        <w:t xml:space="preserve"> H</w:t>
      </w:r>
      <w:r w:rsidR="001F1E0A" w:rsidRPr="00677C6C">
        <w:rPr>
          <w:rFonts w:asciiTheme="minorHAnsi" w:hAnsiTheme="minorHAnsi" w:cstheme="minorHAnsi"/>
          <w:b/>
          <w:spacing w:val="-2"/>
        </w:rPr>
        <w:t>ours</w:t>
      </w:r>
    </w:p>
    <w:tbl>
      <w:tblPr>
        <w:tblW w:w="0" w:type="auto"/>
        <w:tblInd w:w="-3"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ook w:val="01E0" w:firstRow="1" w:lastRow="1" w:firstColumn="1" w:lastColumn="1" w:noHBand="0" w:noVBand="0"/>
      </w:tblPr>
      <w:tblGrid>
        <w:gridCol w:w="1985"/>
        <w:gridCol w:w="6090"/>
      </w:tblGrid>
      <w:tr w:rsidR="00150530" w:rsidRPr="00A26CB2" w14:paraId="2C4DC67F" w14:textId="77777777" w:rsidTr="0048291B">
        <w:tc>
          <w:tcPr>
            <w:tcW w:w="1985" w:type="dxa"/>
          </w:tcPr>
          <w:p w14:paraId="3666CC01" w14:textId="519B0733" w:rsidR="00150530" w:rsidRPr="00A26CB2" w:rsidRDefault="00150530" w:rsidP="0048291B">
            <w:pPr>
              <w:tabs>
                <w:tab w:val="left" w:pos="2160"/>
                <w:tab w:val="left" w:pos="2880"/>
                <w:tab w:val="left" w:pos="3600"/>
                <w:tab w:val="left" w:pos="4320"/>
                <w:tab w:val="left" w:pos="5040"/>
              </w:tabs>
              <w:spacing w:before="100" w:beforeAutospacing="1" w:after="100" w:afterAutospacing="1"/>
              <w:ind w:right="33"/>
              <w:rPr>
                <w:rFonts w:asciiTheme="minorHAnsi" w:hAnsiTheme="minorHAnsi" w:cstheme="minorHAnsi"/>
                <w:spacing w:val="-2"/>
              </w:rPr>
            </w:pPr>
            <w:r w:rsidRPr="00A26CB2">
              <w:rPr>
                <w:rFonts w:asciiTheme="minorHAnsi" w:hAnsiTheme="minorHAnsi" w:cstheme="minorHAnsi"/>
                <w:spacing w:val="-2"/>
              </w:rPr>
              <w:t>8:</w:t>
            </w:r>
            <w:r w:rsidR="00643350">
              <w:rPr>
                <w:rFonts w:asciiTheme="minorHAnsi" w:hAnsiTheme="minorHAnsi" w:cstheme="minorHAnsi"/>
                <w:spacing w:val="-2"/>
              </w:rPr>
              <w:t xml:space="preserve">00 </w:t>
            </w:r>
            <w:r w:rsidRPr="00A26CB2">
              <w:rPr>
                <w:rFonts w:asciiTheme="minorHAnsi" w:hAnsiTheme="minorHAnsi" w:cstheme="minorHAnsi"/>
                <w:spacing w:val="-2"/>
              </w:rPr>
              <w:t>am</w:t>
            </w:r>
          </w:p>
        </w:tc>
        <w:tc>
          <w:tcPr>
            <w:tcW w:w="6090" w:type="dxa"/>
          </w:tcPr>
          <w:p w14:paraId="20AD1D67" w14:textId="3416EA2E" w:rsidR="00150530" w:rsidRPr="00A26CB2" w:rsidRDefault="00150530" w:rsidP="00150530">
            <w:pPr>
              <w:tabs>
                <w:tab w:val="left" w:pos="2160"/>
                <w:tab w:val="left" w:pos="2880"/>
                <w:tab w:val="left" w:pos="3600"/>
                <w:tab w:val="left" w:pos="4320"/>
                <w:tab w:val="left" w:pos="5040"/>
              </w:tabs>
              <w:spacing w:before="100" w:beforeAutospacing="1" w:after="100" w:afterAutospacing="1"/>
              <w:ind w:right="386"/>
              <w:jc w:val="both"/>
              <w:rPr>
                <w:rFonts w:asciiTheme="minorHAnsi" w:hAnsiTheme="minorHAnsi" w:cstheme="minorHAnsi"/>
                <w:spacing w:val="-2"/>
              </w:rPr>
            </w:pPr>
            <w:r>
              <w:rPr>
                <w:rFonts w:asciiTheme="minorHAnsi" w:hAnsiTheme="minorHAnsi" w:cstheme="minorHAnsi"/>
                <w:spacing w:val="-2"/>
              </w:rPr>
              <w:t>Gate opens for Breakfast Club</w:t>
            </w:r>
          </w:p>
        </w:tc>
      </w:tr>
      <w:tr w:rsidR="00A26CB2" w:rsidRPr="00A26CB2" w14:paraId="28A69524" w14:textId="77777777" w:rsidTr="0048291B">
        <w:tc>
          <w:tcPr>
            <w:tcW w:w="1985" w:type="dxa"/>
          </w:tcPr>
          <w:p w14:paraId="2769782C" w14:textId="378AEB2B" w:rsidR="00A26CB2" w:rsidRPr="00A26CB2" w:rsidRDefault="00A26CB2" w:rsidP="0048291B">
            <w:pPr>
              <w:tabs>
                <w:tab w:val="left" w:pos="2160"/>
                <w:tab w:val="left" w:pos="2880"/>
                <w:tab w:val="left" w:pos="3600"/>
                <w:tab w:val="left" w:pos="4320"/>
                <w:tab w:val="left" w:pos="5040"/>
              </w:tabs>
              <w:spacing w:before="100" w:beforeAutospacing="1" w:after="100" w:afterAutospacing="1"/>
              <w:ind w:right="33"/>
              <w:rPr>
                <w:rFonts w:asciiTheme="minorHAnsi" w:hAnsiTheme="minorHAnsi" w:cstheme="minorHAnsi"/>
                <w:spacing w:val="-2"/>
              </w:rPr>
            </w:pPr>
            <w:r w:rsidRPr="00A26CB2">
              <w:rPr>
                <w:rFonts w:asciiTheme="minorHAnsi" w:hAnsiTheme="minorHAnsi" w:cstheme="minorHAnsi"/>
                <w:spacing w:val="-2"/>
              </w:rPr>
              <w:t>8:30 am</w:t>
            </w:r>
          </w:p>
        </w:tc>
        <w:tc>
          <w:tcPr>
            <w:tcW w:w="6090" w:type="dxa"/>
          </w:tcPr>
          <w:p w14:paraId="1433F765" w14:textId="08EB6FC1" w:rsidR="00A26CB2" w:rsidRPr="00A26CB2" w:rsidRDefault="00A26CB2" w:rsidP="00652595">
            <w:pPr>
              <w:tabs>
                <w:tab w:val="left" w:pos="2160"/>
                <w:tab w:val="left" w:pos="2880"/>
                <w:tab w:val="left" w:pos="3600"/>
                <w:tab w:val="left" w:pos="4320"/>
                <w:tab w:val="left" w:pos="5040"/>
              </w:tabs>
              <w:spacing w:before="100" w:beforeAutospacing="1" w:after="100" w:afterAutospacing="1"/>
              <w:ind w:right="386"/>
              <w:jc w:val="both"/>
              <w:rPr>
                <w:rFonts w:asciiTheme="minorHAnsi" w:hAnsiTheme="minorHAnsi" w:cstheme="minorHAnsi"/>
                <w:spacing w:val="-2"/>
              </w:rPr>
            </w:pPr>
            <w:r w:rsidRPr="00A26CB2">
              <w:rPr>
                <w:rFonts w:asciiTheme="minorHAnsi" w:hAnsiTheme="minorHAnsi" w:cstheme="minorHAnsi"/>
                <w:spacing w:val="-2"/>
              </w:rPr>
              <w:t>Parents can leave children on the playground</w:t>
            </w:r>
          </w:p>
        </w:tc>
      </w:tr>
      <w:tr w:rsidR="00367665" w:rsidRPr="00367665" w14:paraId="44D65B74" w14:textId="77777777" w:rsidTr="0048291B">
        <w:tc>
          <w:tcPr>
            <w:tcW w:w="1985" w:type="dxa"/>
          </w:tcPr>
          <w:p w14:paraId="568B02AC" w14:textId="4D444CB4" w:rsidR="00367665" w:rsidRPr="00367665" w:rsidRDefault="00367665" w:rsidP="0048291B">
            <w:pPr>
              <w:tabs>
                <w:tab w:val="left" w:pos="2160"/>
                <w:tab w:val="left" w:pos="2880"/>
                <w:tab w:val="left" w:pos="3600"/>
                <w:tab w:val="left" w:pos="4320"/>
                <w:tab w:val="left" w:pos="5040"/>
              </w:tabs>
              <w:spacing w:before="100" w:beforeAutospacing="1" w:after="100" w:afterAutospacing="1"/>
              <w:ind w:right="33"/>
              <w:rPr>
                <w:rFonts w:asciiTheme="minorHAnsi" w:hAnsiTheme="minorHAnsi" w:cstheme="minorHAnsi"/>
                <w:b/>
                <w:spacing w:val="-2"/>
              </w:rPr>
            </w:pPr>
            <w:r w:rsidRPr="00367665">
              <w:rPr>
                <w:rFonts w:asciiTheme="minorHAnsi" w:hAnsiTheme="minorHAnsi" w:cstheme="minorHAnsi"/>
                <w:b/>
                <w:spacing w:val="-2"/>
              </w:rPr>
              <w:t>8:</w:t>
            </w:r>
            <w:r w:rsidR="005E2162">
              <w:rPr>
                <w:rFonts w:asciiTheme="minorHAnsi" w:hAnsiTheme="minorHAnsi" w:cstheme="minorHAnsi"/>
                <w:b/>
                <w:spacing w:val="-2"/>
              </w:rPr>
              <w:t>45</w:t>
            </w:r>
            <w:r w:rsidRPr="00367665">
              <w:rPr>
                <w:rFonts w:asciiTheme="minorHAnsi" w:hAnsiTheme="minorHAnsi" w:cstheme="minorHAnsi"/>
                <w:b/>
                <w:spacing w:val="-2"/>
              </w:rPr>
              <w:t xml:space="preserve"> am</w:t>
            </w:r>
          </w:p>
        </w:tc>
        <w:tc>
          <w:tcPr>
            <w:tcW w:w="6090" w:type="dxa"/>
          </w:tcPr>
          <w:p w14:paraId="2DF255E7" w14:textId="7F4CB651" w:rsidR="00367665" w:rsidRPr="00367665" w:rsidRDefault="002E4A9B" w:rsidP="00AD759C">
            <w:pPr>
              <w:tabs>
                <w:tab w:val="left" w:pos="2160"/>
                <w:tab w:val="left" w:pos="2880"/>
                <w:tab w:val="left" w:pos="3600"/>
                <w:tab w:val="left" w:pos="4320"/>
                <w:tab w:val="left" w:pos="5040"/>
              </w:tabs>
              <w:spacing w:before="100" w:beforeAutospacing="1" w:after="100" w:afterAutospacing="1"/>
              <w:ind w:right="386"/>
              <w:jc w:val="both"/>
              <w:rPr>
                <w:rFonts w:asciiTheme="minorHAnsi" w:hAnsiTheme="minorHAnsi" w:cstheme="minorHAnsi"/>
                <w:b/>
                <w:spacing w:val="-2"/>
              </w:rPr>
            </w:pPr>
            <w:r>
              <w:rPr>
                <w:rFonts w:asciiTheme="minorHAnsi" w:hAnsiTheme="minorHAnsi" w:cstheme="minorHAnsi"/>
                <w:b/>
                <w:spacing w:val="-2"/>
              </w:rPr>
              <w:t>School starts</w:t>
            </w:r>
          </w:p>
        </w:tc>
      </w:tr>
      <w:tr w:rsidR="00367665" w:rsidRPr="00677C6C" w14:paraId="13E0A8F5" w14:textId="77777777" w:rsidTr="0048291B">
        <w:tc>
          <w:tcPr>
            <w:tcW w:w="1985" w:type="dxa"/>
          </w:tcPr>
          <w:p w14:paraId="28E9FC3D" w14:textId="257E65A4" w:rsidR="00367665" w:rsidRPr="00677C6C" w:rsidRDefault="00367665" w:rsidP="0048291B">
            <w:pPr>
              <w:tabs>
                <w:tab w:val="left" w:pos="2160"/>
                <w:tab w:val="left" w:pos="2880"/>
                <w:tab w:val="left" w:pos="3600"/>
                <w:tab w:val="left" w:pos="4320"/>
                <w:tab w:val="left" w:pos="5040"/>
              </w:tabs>
              <w:spacing w:before="100" w:beforeAutospacing="1" w:after="100" w:afterAutospacing="1"/>
              <w:ind w:right="33"/>
              <w:rPr>
                <w:rFonts w:asciiTheme="minorHAnsi" w:hAnsiTheme="minorHAnsi" w:cstheme="minorHAnsi"/>
                <w:spacing w:val="-2"/>
              </w:rPr>
            </w:pPr>
            <w:r w:rsidRPr="00677C6C">
              <w:rPr>
                <w:rFonts w:asciiTheme="minorHAnsi" w:hAnsiTheme="minorHAnsi" w:cstheme="minorHAnsi"/>
                <w:spacing w:val="-2"/>
              </w:rPr>
              <w:t>9:0</w:t>
            </w:r>
            <w:r w:rsidR="00474043">
              <w:rPr>
                <w:rFonts w:asciiTheme="minorHAnsi" w:hAnsiTheme="minorHAnsi" w:cstheme="minorHAnsi"/>
                <w:spacing w:val="-2"/>
              </w:rPr>
              <w:t>0</w:t>
            </w:r>
            <w:r w:rsidRPr="00677C6C">
              <w:rPr>
                <w:rFonts w:asciiTheme="minorHAnsi" w:hAnsiTheme="minorHAnsi" w:cstheme="minorHAnsi"/>
                <w:spacing w:val="-2"/>
              </w:rPr>
              <w:t xml:space="preserve"> am</w:t>
            </w:r>
          </w:p>
        </w:tc>
        <w:tc>
          <w:tcPr>
            <w:tcW w:w="6090" w:type="dxa"/>
          </w:tcPr>
          <w:p w14:paraId="337E6B21" w14:textId="6F73E969" w:rsidR="00367665" w:rsidRPr="00677C6C" w:rsidRDefault="00367665" w:rsidP="00AD759C">
            <w:pPr>
              <w:tabs>
                <w:tab w:val="left" w:pos="2160"/>
                <w:tab w:val="left" w:pos="2880"/>
                <w:tab w:val="left" w:pos="3600"/>
                <w:tab w:val="left" w:pos="4320"/>
                <w:tab w:val="left" w:pos="5040"/>
              </w:tabs>
              <w:spacing w:before="100" w:beforeAutospacing="1" w:after="100" w:afterAutospacing="1"/>
              <w:ind w:right="386"/>
              <w:jc w:val="both"/>
              <w:rPr>
                <w:rFonts w:asciiTheme="minorHAnsi" w:hAnsiTheme="minorHAnsi" w:cstheme="minorHAnsi"/>
                <w:spacing w:val="-2"/>
              </w:rPr>
            </w:pPr>
            <w:r w:rsidRPr="00677C6C">
              <w:rPr>
                <w:rFonts w:asciiTheme="minorHAnsi" w:hAnsiTheme="minorHAnsi" w:cstheme="minorHAnsi"/>
                <w:spacing w:val="-2"/>
              </w:rPr>
              <w:t>First session</w:t>
            </w:r>
          </w:p>
        </w:tc>
      </w:tr>
      <w:tr w:rsidR="00367665" w:rsidRPr="00677C6C" w14:paraId="52AD3316" w14:textId="77777777" w:rsidTr="0048291B">
        <w:tc>
          <w:tcPr>
            <w:tcW w:w="1985" w:type="dxa"/>
          </w:tcPr>
          <w:p w14:paraId="3E46098D" w14:textId="2AC6392C" w:rsidR="00367665" w:rsidRPr="00677C6C" w:rsidRDefault="00367665" w:rsidP="0048291B">
            <w:pPr>
              <w:tabs>
                <w:tab w:val="left" w:pos="2160"/>
                <w:tab w:val="left" w:pos="2880"/>
                <w:tab w:val="left" w:pos="3600"/>
                <w:tab w:val="left" w:pos="4320"/>
                <w:tab w:val="left" w:pos="5040"/>
              </w:tabs>
              <w:spacing w:before="100" w:beforeAutospacing="1" w:after="100" w:afterAutospacing="1"/>
              <w:ind w:right="33"/>
              <w:rPr>
                <w:rFonts w:asciiTheme="minorHAnsi" w:hAnsiTheme="minorHAnsi" w:cstheme="minorHAnsi"/>
                <w:spacing w:val="-2"/>
              </w:rPr>
            </w:pPr>
            <w:r w:rsidRPr="00677C6C">
              <w:rPr>
                <w:rFonts w:asciiTheme="minorHAnsi" w:hAnsiTheme="minorHAnsi" w:cstheme="minorHAnsi"/>
                <w:spacing w:val="-2"/>
              </w:rPr>
              <w:t>1</w:t>
            </w:r>
            <w:r w:rsidR="0048291B">
              <w:rPr>
                <w:rFonts w:asciiTheme="minorHAnsi" w:hAnsiTheme="minorHAnsi" w:cstheme="minorHAnsi"/>
                <w:spacing w:val="-2"/>
              </w:rPr>
              <w:t>0.50 – 11.05</w:t>
            </w:r>
            <w:r w:rsidRPr="00677C6C">
              <w:rPr>
                <w:rFonts w:asciiTheme="minorHAnsi" w:hAnsiTheme="minorHAnsi" w:cstheme="minorHAnsi"/>
                <w:spacing w:val="-2"/>
              </w:rPr>
              <w:t xml:space="preserve"> am</w:t>
            </w:r>
          </w:p>
        </w:tc>
        <w:tc>
          <w:tcPr>
            <w:tcW w:w="6090" w:type="dxa"/>
          </w:tcPr>
          <w:p w14:paraId="1FE9429D" w14:textId="3C2359DF" w:rsidR="00367665" w:rsidRPr="00677C6C" w:rsidRDefault="00367665" w:rsidP="00AD759C">
            <w:pPr>
              <w:tabs>
                <w:tab w:val="left" w:pos="2160"/>
                <w:tab w:val="left" w:pos="2880"/>
                <w:tab w:val="left" w:pos="3600"/>
                <w:tab w:val="left" w:pos="4320"/>
                <w:tab w:val="left" w:pos="5040"/>
              </w:tabs>
              <w:spacing w:before="100" w:beforeAutospacing="1" w:after="100" w:afterAutospacing="1"/>
              <w:ind w:right="386"/>
              <w:jc w:val="both"/>
              <w:rPr>
                <w:rFonts w:asciiTheme="minorHAnsi" w:hAnsiTheme="minorHAnsi" w:cstheme="minorHAnsi"/>
                <w:spacing w:val="-2"/>
              </w:rPr>
            </w:pPr>
            <w:r w:rsidRPr="00677C6C">
              <w:rPr>
                <w:rFonts w:asciiTheme="minorHAnsi" w:hAnsiTheme="minorHAnsi" w:cstheme="minorHAnsi"/>
                <w:spacing w:val="-2"/>
              </w:rPr>
              <w:t>Break time</w:t>
            </w:r>
          </w:p>
        </w:tc>
      </w:tr>
      <w:tr w:rsidR="00367665" w:rsidRPr="00677C6C" w14:paraId="02EC562F" w14:textId="77777777" w:rsidTr="0048291B">
        <w:tc>
          <w:tcPr>
            <w:tcW w:w="1985" w:type="dxa"/>
          </w:tcPr>
          <w:p w14:paraId="6BCCE6A2" w14:textId="77777777" w:rsidR="00367665" w:rsidRPr="00677C6C" w:rsidRDefault="00367665" w:rsidP="0048291B">
            <w:pPr>
              <w:tabs>
                <w:tab w:val="left" w:pos="2160"/>
                <w:tab w:val="left" w:pos="2880"/>
                <w:tab w:val="left" w:pos="3600"/>
                <w:tab w:val="left" w:pos="4320"/>
                <w:tab w:val="left" w:pos="5040"/>
              </w:tabs>
              <w:spacing w:before="100" w:beforeAutospacing="1" w:after="100" w:afterAutospacing="1"/>
              <w:ind w:right="33"/>
              <w:rPr>
                <w:rFonts w:asciiTheme="minorHAnsi" w:hAnsiTheme="minorHAnsi" w:cstheme="minorHAnsi"/>
                <w:spacing w:val="-2"/>
              </w:rPr>
            </w:pPr>
            <w:r w:rsidRPr="00677C6C">
              <w:rPr>
                <w:rFonts w:asciiTheme="minorHAnsi" w:hAnsiTheme="minorHAnsi" w:cstheme="minorHAnsi"/>
                <w:spacing w:val="-2"/>
              </w:rPr>
              <w:t>12:00 pm</w:t>
            </w:r>
          </w:p>
        </w:tc>
        <w:tc>
          <w:tcPr>
            <w:tcW w:w="6090" w:type="dxa"/>
          </w:tcPr>
          <w:p w14:paraId="2EB8CF10" w14:textId="042AE62F" w:rsidR="00367665" w:rsidRPr="00677C6C" w:rsidRDefault="00367665" w:rsidP="00AD759C">
            <w:pPr>
              <w:tabs>
                <w:tab w:val="left" w:pos="2160"/>
                <w:tab w:val="left" w:pos="2880"/>
                <w:tab w:val="left" w:pos="3600"/>
                <w:tab w:val="left" w:pos="4320"/>
                <w:tab w:val="left" w:pos="5040"/>
              </w:tabs>
              <w:spacing w:before="100" w:beforeAutospacing="1" w:after="100" w:afterAutospacing="1"/>
              <w:ind w:right="386"/>
              <w:jc w:val="both"/>
              <w:rPr>
                <w:rFonts w:asciiTheme="minorHAnsi" w:hAnsiTheme="minorHAnsi" w:cstheme="minorHAnsi"/>
                <w:spacing w:val="-2"/>
              </w:rPr>
            </w:pPr>
            <w:r w:rsidRPr="00677C6C">
              <w:rPr>
                <w:rFonts w:asciiTheme="minorHAnsi" w:hAnsiTheme="minorHAnsi" w:cstheme="minorHAnsi"/>
                <w:spacing w:val="-2"/>
              </w:rPr>
              <w:t>Collective worship Mon</w:t>
            </w:r>
            <w:r w:rsidR="00B40EB6">
              <w:rPr>
                <w:rFonts w:asciiTheme="minorHAnsi" w:hAnsiTheme="minorHAnsi" w:cstheme="minorHAnsi"/>
                <w:spacing w:val="-2"/>
              </w:rPr>
              <w:t xml:space="preserve">day </w:t>
            </w:r>
            <w:r w:rsidRPr="00677C6C">
              <w:rPr>
                <w:rFonts w:asciiTheme="minorHAnsi" w:hAnsiTheme="minorHAnsi" w:cstheme="minorHAnsi"/>
                <w:spacing w:val="-2"/>
              </w:rPr>
              <w:t>-</w:t>
            </w:r>
            <w:r w:rsidR="005D4B3A">
              <w:rPr>
                <w:rFonts w:asciiTheme="minorHAnsi" w:hAnsiTheme="minorHAnsi" w:cstheme="minorHAnsi"/>
                <w:spacing w:val="-2"/>
              </w:rPr>
              <w:t xml:space="preserve"> </w:t>
            </w:r>
            <w:r w:rsidRPr="00677C6C">
              <w:rPr>
                <w:rFonts w:asciiTheme="minorHAnsi" w:hAnsiTheme="minorHAnsi" w:cstheme="minorHAnsi"/>
                <w:spacing w:val="-2"/>
              </w:rPr>
              <w:t>Thurs</w:t>
            </w:r>
            <w:r w:rsidR="00B40EB6">
              <w:rPr>
                <w:rFonts w:asciiTheme="minorHAnsi" w:hAnsiTheme="minorHAnsi" w:cstheme="minorHAnsi"/>
                <w:spacing w:val="-2"/>
              </w:rPr>
              <w:t xml:space="preserve">day, </w:t>
            </w:r>
            <w:r w:rsidRPr="00677C6C">
              <w:rPr>
                <w:rFonts w:asciiTheme="minorHAnsi" w:hAnsiTheme="minorHAnsi" w:cstheme="minorHAnsi"/>
                <w:spacing w:val="-2"/>
              </w:rPr>
              <w:t>9.00 am Friday</w:t>
            </w:r>
          </w:p>
        </w:tc>
      </w:tr>
      <w:tr w:rsidR="00367665" w:rsidRPr="00677C6C" w14:paraId="0CBBFAD1" w14:textId="77777777" w:rsidTr="0048291B">
        <w:tc>
          <w:tcPr>
            <w:tcW w:w="1985" w:type="dxa"/>
          </w:tcPr>
          <w:p w14:paraId="3FB2F37C" w14:textId="77777777" w:rsidR="00367665" w:rsidRPr="00677C6C" w:rsidRDefault="00367665" w:rsidP="0048291B">
            <w:pPr>
              <w:tabs>
                <w:tab w:val="left" w:pos="2160"/>
                <w:tab w:val="left" w:pos="2880"/>
                <w:tab w:val="left" w:pos="3600"/>
                <w:tab w:val="left" w:pos="4320"/>
                <w:tab w:val="left" w:pos="5040"/>
              </w:tabs>
              <w:spacing w:before="100" w:beforeAutospacing="1" w:after="100" w:afterAutospacing="1"/>
              <w:ind w:right="33"/>
              <w:rPr>
                <w:rFonts w:asciiTheme="minorHAnsi" w:hAnsiTheme="minorHAnsi" w:cstheme="minorHAnsi"/>
                <w:spacing w:val="-2"/>
              </w:rPr>
            </w:pPr>
            <w:r w:rsidRPr="00677C6C">
              <w:rPr>
                <w:rFonts w:asciiTheme="minorHAnsi" w:hAnsiTheme="minorHAnsi" w:cstheme="minorHAnsi"/>
                <w:spacing w:val="-2"/>
              </w:rPr>
              <w:t>12:20 pm</w:t>
            </w:r>
          </w:p>
        </w:tc>
        <w:tc>
          <w:tcPr>
            <w:tcW w:w="6090" w:type="dxa"/>
          </w:tcPr>
          <w:p w14:paraId="4F33AE8B" w14:textId="1E02C521" w:rsidR="00367665" w:rsidRPr="00677C6C" w:rsidRDefault="00367665" w:rsidP="00AD759C">
            <w:pPr>
              <w:tabs>
                <w:tab w:val="left" w:pos="2160"/>
                <w:tab w:val="left" w:pos="2880"/>
                <w:tab w:val="left" w:pos="3600"/>
                <w:tab w:val="left" w:pos="4320"/>
                <w:tab w:val="left" w:pos="5040"/>
              </w:tabs>
              <w:spacing w:before="100" w:beforeAutospacing="1" w:after="100" w:afterAutospacing="1"/>
              <w:ind w:right="386"/>
              <w:jc w:val="both"/>
              <w:rPr>
                <w:rFonts w:asciiTheme="minorHAnsi" w:hAnsiTheme="minorHAnsi" w:cstheme="minorHAnsi"/>
                <w:spacing w:val="-2"/>
              </w:rPr>
            </w:pPr>
            <w:r w:rsidRPr="00677C6C">
              <w:rPr>
                <w:rFonts w:asciiTheme="minorHAnsi" w:hAnsiTheme="minorHAnsi" w:cstheme="minorHAnsi"/>
                <w:spacing w:val="-2"/>
              </w:rPr>
              <w:t>Lunch time</w:t>
            </w:r>
          </w:p>
        </w:tc>
      </w:tr>
      <w:tr w:rsidR="00367665" w:rsidRPr="00677C6C" w14:paraId="788BDE1B" w14:textId="77777777" w:rsidTr="0048291B">
        <w:tc>
          <w:tcPr>
            <w:tcW w:w="1985" w:type="dxa"/>
          </w:tcPr>
          <w:p w14:paraId="2291E21E" w14:textId="77777777" w:rsidR="00367665" w:rsidRPr="00677C6C" w:rsidRDefault="00367665" w:rsidP="0048291B">
            <w:pPr>
              <w:tabs>
                <w:tab w:val="left" w:pos="2160"/>
                <w:tab w:val="left" w:pos="2880"/>
                <w:tab w:val="left" w:pos="3600"/>
                <w:tab w:val="left" w:pos="4320"/>
                <w:tab w:val="left" w:pos="5040"/>
              </w:tabs>
              <w:spacing w:before="100" w:beforeAutospacing="1" w:after="100" w:afterAutospacing="1"/>
              <w:ind w:right="33"/>
              <w:rPr>
                <w:rFonts w:asciiTheme="minorHAnsi" w:hAnsiTheme="minorHAnsi" w:cstheme="minorHAnsi"/>
                <w:spacing w:val="-2"/>
              </w:rPr>
            </w:pPr>
            <w:r w:rsidRPr="00677C6C">
              <w:rPr>
                <w:rFonts w:asciiTheme="minorHAnsi" w:hAnsiTheme="minorHAnsi" w:cstheme="minorHAnsi"/>
                <w:spacing w:val="-2"/>
              </w:rPr>
              <w:t>1:10 pm</w:t>
            </w:r>
          </w:p>
        </w:tc>
        <w:tc>
          <w:tcPr>
            <w:tcW w:w="6090" w:type="dxa"/>
          </w:tcPr>
          <w:p w14:paraId="519C6998" w14:textId="29047DFA" w:rsidR="00367665" w:rsidRPr="00677C6C" w:rsidRDefault="00367665" w:rsidP="00AD759C">
            <w:pPr>
              <w:tabs>
                <w:tab w:val="left" w:pos="2160"/>
                <w:tab w:val="left" w:pos="2880"/>
                <w:tab w:val="left" w:pos="3600"/>
                <w:tab w:val="left" w:pos="4320"/>
                <w:tab w:val="left" w:pos="5040"/>
              </w:tabs>
              <w:spacing w:before="100" w:beforeAutospacing="1" w:after="100" w:afterAutospacing="1"/>
              <w:ind w:right="386"/>
              <w:jc w:val="both"/>
              <w:rPr>
                <w:rFonts w:asciiTheme="minorHAnsi" w:hAnsiTheme="minorHAnsi" w:cstheme="minorHAnsi"/>
                <w:spacing w:val="-2"/>
              </w:rPr>
            </w:pPr>
            <w:r w:rsidRPr="00677C6C">
              <w:rPr>
                <w:rFonts w:asciiTheme="minorHAnsi" w:hAnsiTheme="minorHAnsi" w:cstheme="minorHAnsi"/>
                <w:spacing w:val="-2"/>
              </w:rPr>
              <w:t>Registration</w:t>
            </w:r>
          </w:p>
        </w:tc>
      </w:tr>
      <w:tr w:rsidR="00367665" w:rsidRPr="00367665" w14:paraId="3B48D0F5" w14:textId="77777777" w:rsidTr="00CB06DA">
        <w:trPr>
          <w:trHeight w:val="382"/>
        </w:trPr>
        <w:tc>
          <w:tcPr>
            <w:tcW w:w="1985" w:type="dxa"/>
          </w:tcPr>
          <w:p w14:paraId="36758149" w14:textId="687C6DA7" w:rsidR="00367665" w:rsidRPr="00367665" w:rsidRDefault="00367665" w:rsidP="0048291B">
            <w:pPr>
              <w:tabs>
                <w:tab w:val="left" w:pos="2160"/>
                <w:tab w:val="left" w:pos="2880"/>
                <w:tab w:val="left" w:pos="3600"/>
                <w:tab w:val="left" w:pos="4320"/>
                <w:tab w:val="left" w:pos="5040"/>
              </w:tabs>
              <w:spacing w:before="100" w:beforeAutospacing="1" w:after="100" w:afterAutospacing="1"/>
              <w:ind w:right="33"/>
              <w:rPr>
                <w:rFonts w:asciiTheme="minorHAnsi" w:hAnsiTheme="minorHAnsi" w:cstheme="minorHAnsi"/>
                <w:b/>
                <w:spacing w:val="-2"/>
              </w:rPr>
            </w:pPr>
            <w:r w:rsidRPr="00367665">
              <w:rPr>
                <w:rFonts w:asciiTheme="minorHAnsi" w:hAnsiTheme="minorHAnsi" w:cstheme="minorHAnsi"/>
                <w:b/>
                <w:spacing w:val="-2"/>
              </w:rPr>
              <w:t>3:20 pm</w:t>
            </w:r>
          </w:p>
        </w:tc>
        <w:tc>
          <w:tcPr>
            <w:tcW w:w="6090" w:type="dxa"/>
          </w:tcPr>
          <w:p w14:paraId="54EDA110" w14:textId="1DE2E163" w:rsidR="00367665" w:rsidRPr="00367665" w:rsidRDefault="00367665" w:rsidP="00AD759C">
            <w:pPr>
              <w:tabs>
                <w:tab w:val="left" w:pos="2160"/>
                <w:tab w:val="left" w:pos="2880"/>
                <w:tab w:val="left" w:pos="3600"/>
                <w:tab w:val="left" w:pos="4320"/>
                <w:tab w:val="left" w:pos="5040"/>
              </w:tabs>
              <w:spacing w:before="100" w:beforeAutospacing="1" w:after="100" w:afterAutospacing="1"/>
              <w:ind w:right="386"/>
              <w:jc w:val="both"/>
              <w:rPr>
                <w:rFonts w:asciiTheme="minorHAnsi" w:hAnsiTheme="minorHAnsi" w:cstheme="minorHAnsi"/>
                <w:b/>
                <w:spacing w:val="-2"/>
              </w:rPr>
            </w:pPr>
            <w:r w:rsidRPr="00367665">
              <w:rPr>
                <w:rFonts w:asciiTheme="minorHAnsi" w:hAnsiTheme="minorHAnsi" w:cstheme="minorHAnsi"/>
                <w:b/>
                <w:spacing w:val="-2"/>
              </w:rPr>
              <w:t>End of school day</w:t>
            </w:r>
          </w:p>
        </w:tc>
      </w:tr>
    </w:tbl>
    <w:p w14:paraId="555B0F5D" w14:textId="1001CD6B" w:rsidR="001F1E0A" w:rsidRDefault="00D876C7" w:rsidP="00150530">
      <w:pPr>
        <w:tabs>
          <w:tab w:val="left" w:pos="-720"/>
        </w:tabs>
        <w:spacing w:before="120" w:after="120"/>
        <w:ind w:right="386"/>
        <w:rPr>
          <w:rFonts w:asciiTheme="minorHAnsi" w:hAnsiTheme="minorHAnsi" w:cstheme="minorHAnsi"/>
          <w:b/>
          <w:spacing w:val="-2"/>
        </w:rPr>
      </w:pPr>
      <w:r w:rsidRPr="00677C6C">
        <w:rPr>
          <w:rFonts w:asciiTheme="minorHAnsi" w:hAnsiTheme="minorHAnsi" w:cstheme="minorHAnsi"/>
          <w:b/>
          <w:spacing w:val="-2"/>
        </w:rPr>
        <w:t>Breakfast</w:t>
      </w:r>
      <w:r w:rsidR="0088776B" w:rsidRPr="00677C6C">
        <w:rPr>
          <w:rFonts w:asciiTheme="minorHAnsi" w:hAnsiTheme="minorHAnsi" w:cstheme="minorHAnsi"/>
          <w:b/>
          <w:spacing w:val="-2"/>
        </w:rPr>
        <w:t xml:space="preserve"> Club is available from 8.</w:t>
      </w:r>
      <w:r w:rsidR="00643350">
        <w:rPr>
          <w:rFonts w:asciiTheme="minorHAnsi" w:hAnsiTheme="minorHAnsi" w:cstheme="minorHAnsi"/>
          <w:b/>
          <w:spacing w:val="-2"/>
        </w:rPr>
        <w:t>00</w:t>
      </w:r>
      <w:r w:rsidR="007A35F9">
        <w:rPr>
          <w:rFonts w:asciiTheme="minorHAnsi" w:hAnsiTheme="minorHAnsi" w:cstheme="minorHAnsi"/>
          <w:b/>
          <w:spacing w:val="-2"/>
        </w:rPr>
        <w:t>-</w:t>
      </w:r>
      <w:r w:rsidR="0088776B" w:rsidRPr="00677C6C">
        <w:rPr>
          <w:rFonts w:asciiTheme="minorHAnsi" w:hAnsiTheme="minorHAnsi" w:cstheme="minorHAnsi"/>
          <w:b/>
          <w:spacing w:val="-2"/>
        </w:rPr>
        <w:t>8.</w:t>
      </w:r>
      <w:r w:rsidR="0039707F">
        <w:rPr>
          <w:rFonts w:asciiTheme="minorHAnsi" w:hAnsiTheme="minorHAnsi" w:cstheme="minorHAnsi"/>
          <w:b/>
          <w:spacing w:val="-2"/>
        </w:rPr>
        <w:t>30</w:t>
      </w:r>
      <w:r w:rsidR="00BF20F9" w:rsidRPr="00677C6C">
        <w:rPr>
          <w:rFonts w:asciiTheme="minorHAnsi" w:hAnsiTheme="minorHAnsi" w:cstheme="minorHAnsi"/>
          <w:b/>
          <w:spacing w:val="-2"/>
        </w:rPr>
        <w:t xml:space="preserve"> am</w:t>
      </w:r>
      <w:r w:rsidR="0088776B" w:rsidRPr="00677C6C">
        <w:rPr>
          <w:rFonts w:asciiTheme="minorHAnsi" w:hAnsiTheme="minorHAnsi" w:cstheme="minorHAnsi"/>
          <w:b/>
          <w:spacing w:val="-2"/>
        </w:rPr>
        <w:t>.</w:t>
      </w:r>
      <w:r w:rsidR="00150530">
        <w:rPr>
          <w:rFonts w:asciiTheme="minorHAnsi" w:hAnsiTheme="minorHAnsi" w:cstheme="minorHAnsi"/>
          <w:b/>
          <w:spacing w:val="-2"/>
        </w:rPr>
        <w:t xml:space="preserve">  </w:t>
      </w:r>
      <w:r w:rsidR="001F1E0A" w:rsidRPr="00677C6C">
        <w:rPr>
          <w:rFonts w:asciiTheme="minorHAnsi" w:hAnsiTheme="minorHAnsi" w:cstheme="minorHAnsi"/>
          <w:b/>
          <w:spacing w:val="-2"/>
        </w:rPr>
        <w:t xml:space="preserve">Children are expected to be </w:t>
      </w:r>
      <w:r w:rsidR="00152600">
        <w:rPr>
          <w:rFonts w:asciiTheme="minorHAnsi" w:hAnsiTheme="minorHAnsi" w:cstheme="minorHAnsi"/>
          <w:b/>
          <w:spacing w:val="-2"/>
        </w:rPr>
        <w:t>in school by 8.</w:t>
      </w:r>
      <w:r w:rsidR="007A35F9">
        <w:rPr>
          <w:rFonts w:asciiTheme="minorHAnsi" w:hAnsiTheme="minorHAnsi" w:cstheme="minorHAnsi"/>
          <w:b/>
          <w:spacing w:val="-2"/>
        </w:rPr>
        <w:t>45</w:t>
      </w:r>
      <w:r w:rsidR="00152600">
        <w:rPr>
          <w:rFonts w:asciiTheme="minorHAnsi" w:hAnsiTheme="minorHAnsi" w:cstheme="minorHAnsi"/>
          <w:b/>
          <w:spacing w:val="-2"/>
        </w:rPr>
        <w:t xml:space="preserve"> am </w:t>
      </w:r>
      <w:r w:rsidR="001F1E0A" w:rsidRPr="00677C6C">
        <w:rPr>
          <w:rFonts w:asciiTheme="minorHAnsi" w:hAnsiTheme="minorHAnsi" w:cstheme="minorHAnsi"/>
          <w:b/>
          <w:spacing w:val="-2"/>
        </w:rPr>
        <w:t xml:space="preserve">punctual, but they should not arrive </w:t>
      </w:r>
      <w:r w:rsidR="00F81033" w:rsidRPr="00677C6C">
        <w:rPr>
          <w:rFonts w:asciiTheme="minorHAnsi" w:hAnsiTheme="minorHAnsi" w:cstheme="minorHAnsi"/>
          <w:b/>
          <w:spacing w:val="-2"/>
        </w:rPr>
        <w:t xml:space="preserve">in </w:t>
      </w:r>
      <w:r w:rsidR="00DB2987">
        <w:rPr>
          <w:rFonts w:asciiTheme="minorHAnsi" w:hAnsiTheme="minorHAnsi" w:cstheme="minorHAnsi"/>
          <w:b/>
          <w:spacing w:val="-2"/>
        </w:rPr>
        <w:t>school</w:t>
      </w:r>
      <w:r w:rsidR="00F81033" w:rsidRPr="00677C6C">
        <w:rPr>
          <w:rFonts w:asciiTheme="minorHAnsi" w:hAnsiTheme="minorHAnsi" w:cstheme="minorHAnsi"/>
          <w:b/>
          <w:spacing w:val="-2"/>
        </w:rPr>
        <w:t xml:space="preserve"> </w:t>
      </w:r>
      <w:r w:rsidR="00493DA1" w:rsidRPr="00677C6C">
        <w:rPr>
          <w:rFonts w:asciiTheme="minorHAnsi" w:hAnsiTheme="minorHAnsi" w:cstheme="minorHAnsi"/>
          <w:b/>
          <w:spacing w:val="-2"/>
        </w:rPr>
        <w:t>before 8.</w:t>
      </w:r>
      <w:r w:rsidR="00643350">
        <w:rPr>
          <w:rFonts w:asciiTheme="minorHAnsi" w:hAnsiTheme="minorHAnsi" w:cstheme="minorHAnsi"/>
          <w:b/>
          <w:spacing w:val="-2"/>
        </w:rPr>
        <w:t>00</w:t>
      </w:r>
      <w:r w:rsidR="001F1E0A" w:rsidRPr="00677C6C">
        <w:rPr>
          <w:rFonts w:asciiTheme="minorHAnsi" w:hAnsiTheme="minorHAnsi" w:cstheme="minorHAnsi"/>
          <w:b/>
          <w:spacing w:val="-2"/>
        </w:rPr>
        <w:t xml:space="preserve"> am</w:t>
      </w:r>
      <w:r w:rsidR="00A2262B" w:rsidRPr="00677C6C">
        <w:rPr>
          <w:rFonts w:asciiTheme="minorHAnsi" w:hAnsiTheme="minorHAnsi" w:cstheme="minorHAnsi"/>
          <w:b/>
          <w:spacing w:val="-2"/>
        </w:rPr>
        <w:t xml:space="preserve"> unless</w:t>
      </w:r>
      <w:r w:rsidR="00BF20F9" w:rsidRPr="00677C6C">
        <w:rPr>
          <w:rFonts w:asciiTheme="minorHAnsi" w:hAnsiTheme="minorHAnsi" w:cstheme="minorHAnsi"/>
          <w:b/>
          <w:spacing w:val="-2"/>
        </w:rPr>
        <w:t xml:space="preserve"> </w:t>
      </w:r>
      <w:r w:rsidR="00A2262B" w:rsidRPr="00677C6C">
        <w:rPr>
          <w:rFonts w:asciiTheme="minorHAnsi" w:hAnsiTheme="minorHAnsi" w:cstheme="minorHAnsi"/>
          <w:b/>
          <w:spacing w:val="-2"/>
        </w:rPr>
        <w:t>they are going to</w:t>
      </w:r>
      <w:r w:rsidRPr="00677C6C">
        <w:rPr>
          <w:rFonts w:asciiTheme="minorHAnsi" w:hAnsiTheme="minorHAnsi" w:cstheme="minorHAnsi"/>
          <w:b/>
          <w:spacing w:val="-2"/>
        </w:rPr>
        <w:t xml:space="preserve"> Breakfast Club. </w:t>
      </w:r>
    </w:p>
    <w:p w14:paraId="59C0A10C" w14:textId="77777777" w:rsidR="00E300CA" w:rsidRPr="00677C6C" w:rsidRDefault="00E300CA" w:rsidP="00DE7DD2">
      <w:pPr>
        <w:pStyle w:val="Heading3"/>
        <w:keepNext w:val="0"/>
        <w:widowControl w:val="0"/>
        <w:numPr>
          <w:ilvl w:val="2"/>
          <w:numId w:val="0"/>
        </w:numPr>
        <w:tabs>
          <w:tab w:val="left" w:pos="-720"/>
          <w:tab w:val="num" w:pos="0"/>
        </w:tabs>
        <w:suppressAutoHyphens/>
        <w:spacing w:before="0" w:after="40"/>
        <w:ind w:right="386"/>
        <w:rPr>
          <w:rFonts w:asciiTheme="minorHAnsi" w:hAnsiTheme="minorHAnsi" w:cstheme="minorHAnsi"/>
          <w:spacing w:val="-2"/>
          <w:sz w:val="24"/>
          <w:szCs w:val="24"/>
        </w:rPr>
      </w:pPr>
      <w:r w:rsidRPr="00677C6C">
        <w:rPr>
          <w:rFonts w:asciiTheme="minorHAnsi" w:hAnsiTheme="minorHAnsi" w:cstheme="minorHAnsi"/>
          <w:spacing w:val="-2"/>
          <w:sz w:val="24"/>
          <w:szCs w:val="24"/>
        </w:rPr>
        <w:t xml:space="preserve">Punctuality </w:t>
      </w:r>
      <w:r w:rsidRPr="00677C6C">
        <w:rPr>
          <w:rFonts w:asciiTheme="minorHAnsi" w:hAnsiTheme="minorHAnsi" w:cstheme="minorHAnsi"/>
          <w:sz w:val="24"/>
          <w:szCs w:val="24"/>
        </w:rPr>
        <w:fldChar w:fldCharType="begin"/>
      </w:r>
      <w:r w:rsidRPr="00677C6C">
        <w:rPr>
          <w:rFonts w:asciiTheme="minorHAnsi" w:hAnsiTheme="minorHAnsi" w:cstheme="minorHAnsi"/>
          <w:sz w:val="24"/>
          <w:szCs w:val="24"/>
        </w:rPr>
        <w:instrText xml:space="preserve"> TC " Punctuality" \l 1 </w:instrText>
      </w:r>
      <w:r w:rsidRPr="00677C6C">
        <w:rPr>
          <w:rFonts w:asciiTheme="minorHAnsi" w:hAnsiTheme="minorHAnsi" w:cstheme="minorHAnsi"/>
          <w:sz w:val="24"/>
          <w:szCs w:val="24"/>
        </w:rPr>
        <w:fldChar w:fldCharType="end"/>
      </w:r>
    </w:p>
    <w:p w14:paraId="169E80D1" w14:textId="6ED1F766" w:rsidR="00E300CA" w:rsidRPr="00E300CA" w:rsidRDefault="00E300CA" w:rsidP="00692660">
      <w:pPr>
        <w:tabs>
          <w:tab w:val="left" w:pos="-720"/>
        </w:tabs>
        <w:spacing w:after="240"/>
        <w:ind w:right="386"/>
        <w:jc w:val="both"/>
        <w:rPr>
          <w:rFonts w:asciiTheme="minorHAnsi" w:hAnsiTheme="minorHAnsi" w:cstheme="minorHAnsi"/>
          <w:spacing w:val="-2"/>
        </w:rPr>
      </w:pPr>
      <w:r w:rsidRPr="00677C6C">
        <w:rPr>
          <w:rFonts w:asciiTheme="minorHAnsi" w:hAnsiTheme="minorHAnsi" w:cstheme="minorHAnsi"/>
          <w:spacing w:val="-2"/>
        </w:rPr>
        <w:t xml:space="preserve">Children must be at </w:t>
      </w:r>
      <w:r>
        <w:rPr>
          <w:rFonts w:asciiTheme="minorHAnsi" w:hAnsiTheme="minorHAnsi" w:cstheme="minorHAnsi"/>
          <w:spacing w:val="-2"/>
        </w:rPr>
        <w:t>School</w:t>
      </w:r>
      <w:r w:rsidRPr="00677C6C">
        <w:rPr>
          <w:rFonts w:asciiTheme="minorHAnsi" w:hAnsiTheme="minorHAnsi" w:cstheme="minorHAnsi"/>
          <w:spacing w:val="-2"/>
        </w:rPr>
        <w:t xml:space="preserve"> </w:t>
      </w:r>
      <w:r w:rsidRPr="00677C6C">
        <w:rPr>
          <w:rFonts w:asciiTheme="minorHAnsi" w:hAnsiTheme="minorHAnsi" w:cstheme="minorHAnsi"/>
          <w:b/>
          <w:spacing w:val="-2"/>
        </w:rPr>
        <w:t xml:space="preserve">on time </w:t>
      </w:r>
      <w:r w:rsidRPr="00677C6C">
        <w:rPr>
          <w:rFonts w:asciiTheme="minorHAnsi" w:hAnsiTheme="minorHAnsi" w:cstheme="minorHAnsi"/>
          <w:spacing w:val="-2"/>
        </w:rPr>
        <w:t>so that they are ready for the start of lessons.</w:t>
      </w:r>
    </w:p>
    <w:p w14:paraId="31373E44" w14:textId="387D87C9" w:rsidR="001F1E0A" w:rsidRPr="00F84103" w:rsidRDefault="001F1E0A" w:rsidP="00F84103">
      <w:pPr>
        <w:tabs>
          <w:tab w:val="center" w:pos="4960"/>
        </w:tabs>
        <w:rPr>
          <w:rFonts w:asciiTheme="minorHAnsi" w:hAnsiTheme="minorHAnsi" w:cstheme="minorHAnsi"/>
          <w:b/>
          <w:bCs/>
          <w:spacing w:val="-2"/>
          <w:kern w:val="32"/>
          <w:sz w:val="28"/>
          <w:szCs w:val="28"/>
        </w:rPr>
      </w:pPr>
      <w:r w:rsidRPr="00F84103">
        <w:rPr>
          <w:rFonts w:asciiTheme="minorHAnsi" w:hAnsiTheme="minorHAnsi" w:cstheme="minorHAnsi"/>
          <w:b/>
          <w:bCs/>
          <w:spacing w:val="-2"/>
          <w:sz w:val="28"/>
          <w:szCs w:val="28"/>
        </w:rPr>
        <w:lastRenderedPageBreak/>
        <w:t>Admissions</w:t>
      </w:r>
      <w:r w:rsidRPr="00F84103">
        <w:rPr>
          <w:rFonts w:asciiTheme="minorHAnsi" w:hAnsiTheme="minorHAnsi" w:cstheme="minorHAnsi"/>
          <w:b/>
          <w:bCs/>
          <w:sz w:val="28"/>
          <w:szCs w:val="28"/>
        </w:rPr>
        <w:fldChar w:fldCharType="begin"/>
      </w:r>
      <w:r w:rsidRPr="00F84103">
        <w:rPr>
          <w:rFonts w:asciiTheme="minorHAnsi" w:hAnsiTheme="minorHAnsi" w:cstheme="minorHAnsi"/>
          <w:b/>
          <w:bCs/>
          <w:sz w:val="28"/>
          <w:szCs w:val="28"/>
        </w:rPr>
        <w:instrText xml:space="preserve"> TC " ADMISSIONS" \l 1 </w:instrText>
      </w:r>
      <w:r w:rsidRPr="00F84103">
        <w:rPr>
          <w:rFonts w:asciiTheme="minorHAnsi" w:hAnsiTheme="minorHAnsi" w:cstheme="minorHAnsi"/>
          <w:b/>
          <w:bCs/>
          <w:sz w:val="28"/>
          <w:szCs w:val="28"/>
        </w:rPr>
        <w:fldChar w:fldCharType="end"/>
      </w:r>
    </w:p>
    <w:p w14:paraId="2F5C94BD" w14:textId="456A8883" w:rsidR="00997C4C" w:rsidRPr="00E5582C" w:rsidRDefault="001F1E0A" w:rsidP="00E5582C">
      <w:pPr>
        <w:tabs>
          <w:tab w:val="left" w:pos="-720"/>
        </w:tabs>
        <w:spacing w:after="120"/>
        <w:ind w:right="386"/>
        <w:jc w:val="both"/>
        <w:rPr>
          <w:rFonts w:asciiTheme="minorHAnsi" w:hAnsiTheme="minorHAnsi" w:cstheme="minorHAnsi"/>
          <w:spacing w:val="-2"/>
        </w:rPr>
      </w:pPr>
      <w:r w:rsidRPr="00677C6C">
        <w:rPr>
          <w:rFonts w:asciiTheme="minorHAnsi" w:hAnsiTheme="minorHAnsi" w:cstheme="minorHAnsi"/>
          <w:spacing w:val="-2"/>
        </w:rPr>
        <w:t xml:space="preserve">The </w:t>
      </w:r>
      <w:r w:rsidR="00DB2987">
        <w:rPr>
          <w:rFonts w:asciiTheme="minorHAnsi" w:hAnsiTheme="minorHAnsi" w:cstheme="minorHAnsi"/>
          <w:spacing w:val="-2"/>
        </w:rPr>
        <w:t>school</w:t>
      </w:r>
      <w:r w:rsidRPr="00677C6C">
        <w:rPr>
          <w:rFonts w:asciiTheme="minorHAnsi" w:hAnsiTheme="minorHAnsi" w:cstheme="minorHAnsi"/>
          <w:spacing w:val="-2"/>
        </w:rPr>
        <w:t xml:space="preserve"> has a </w:t>
      </w:r>
      <w:r w:rsidR="00214F9E" w:rsidRPr="00677C6C">
        <w:rPr>
          <w:rFonts w:asciiTheme="minorHAnsi" w:hAnsiTheme="minorHAnsi" w:cstheme="minorHAnsi"/>
          <w:spacing w:val="-2"/>
        </w:rPr>
        <w:t xml:space="preserve">very </w:t>
      </w:r>
      <w:r w:rsidRPr="00677C6C">
        <w:rPr>
          <w:rFonts w:asciiTheme="minorHAnsi" w:hAnsiTheme="minorHAnsi" w:cstheme="minorHAnsi"/>
          <w:spacing w:val="-2"/>
        </w:rPr>
        <w:t xml:space="preserve">close liaison with Hatherley Infant </w:t>
      </w:r>
      <w:r w:rsidR="00DB2987">
        <w:rPr>
          <w:rFonts w:asciiTheme="minorHAnsi" w:hAnsiTheme="minorHAnsi" w:cstheme="minorHAnsi"/>
          <w:spacing w:val="-2"/>
        </w:rPr>
        <w:t>School</w:t>
      </w:r>
      <w:r w:rsidR="00483F77" w:rsidRPr="00677C6C">
        <w:rPr>
          <w:rFonts w:asciiTheme="minorHAnsi" w:hAnsiTheme="minorHAnsi" w:cstheme="minorHAnsi"/>
          <w:spacing w:val="-2"/>
        </w:rPr>
        <w:t xml:space="preserve"> and our transition </w:t>
      </w:r>
      <w:r w:rsidR="006522D5" w:rsidRPr="00677C6C">
        <w:rPr>
          <w:rFonts w:asciiTheme="minorHAnsi" w:hAnsiTheme="minorHAnsi" w:cstheme="minorHAnsi"/>
          <w:spacing w:val="-2"/>
        </w:rPr>
        <w:t>process from Y</w:t>
      </w:r>
      <w:r w:rsidR="00222052">
        <w:rPr>
          <w:rFonts w:asciiTheme="minorHAnsi" w:hAnsiTheme="minorHAnsi" w:cstheme="minorHAnsi"/>
          <w:spacing w:val="-2"/>
        </w:rPr>
        <w:t xml:space="preserve">ear </w:t>
      </w:r>
      <w:r w:rsidR="006522D5" w:rsidRPr="00677C6C">
        <w:rPr>
          <w:rFonts w:asciiTheme="minorHAnsi" w:hAnsiTheme="minorHAnsi" w:cstheme="minorHAnsi"/>
          <w:spacing w:val="-2"/>
        </w:rPr>
        <w:t>2 to Y</w:t>
      </w:r>
      <w:r w:rsidR="00222052">
        <w:rPr>
          <w:rFonts w:asciiTheme="minorHAnsi" w:hAnsiTheme="minorHAnsi" w:cstheme="minorHAnsi"/>
          <w:spacing w:val="-2"/>
        </w:rPr>
        <w:t xml:space="preserve">ear </w:t>
      </w:r>
      <w:r w:rsidR="006522D5" w:rsidRPr="00677C6C">
        <w:rPr>
          <w:rFonts w:asciiTheme="minorHAnsi" w:hAnsiTheme="minorHAnsi" w:cstheme="minorHAnsi"/>
          <w:spacing w:val="-2"/>
        </w:rPr>
        <w:t>3 is excellent,</w:t>
      </w:r>
      <w:r w:rsidR="00483F77" w:rsidRPr="00677C6C">
        <w:rPr>
          <w:rFonts w:asciiTheme="minorHAnsi" w:hAnsiTheme="minorHAnsi" w:cstheme="minorHAnsi"/>
          <w:spacing w:val="-2"/>
        </w:rPr>
        <w:t xml:space="preserve"> however</w:t>
      </w:r>
      <w:r w:rsidR="00887556">
        <w:rPr>
          <w:rFonts w:asciiTheme="minorHAnsi" w:hAnsiTheme="minorHAnsi" w:cstheme="minorHAnsi"/>
          <w:spacing w:val="-2"/>
        </w:rPr>
        <w:t>,</w:t>
      </w:r>
      <w:r w:rsidRPr="00677C6C">
        <w:rPr>
          <w:rFonts w:asciiTheme="minorHAnsi" w:hAnsiTheme="minorHAnsi" w:cstheme="minorHAnsi"/>
          <w:spacing w:val="-2"/>
        </w:rPr>
        <w:t xml:space="preserve"> we also admit children from other neighbouring </w:t>
      </w:r>
      <w:r w:rsidR="00DB2987">
        <w:rPr>
          <w:rFonts w:asciiTheme="minorHAnsi" w:hAnsiTheme="minorHAnsi" w:cstheme="minorHAnsi"/>
          <w:spacing w:val="-2"/>
        </w:rPr>
        <w:t>school</w:t>
      </w:r>
      <w:r w:rsidRPr="00677C6C">
        <w:rPr>
          <w:rFonts w:asciiTheme="minorHAnsi" w:hAnsiTheme="minorHAnsi" w:cstheme="minorHAnsi"/>
          <w:spacing w:val="-2"/>
        </w:rPr>
        <w:t xml:space="preserve">s.  Some new children will already be familiar with </w:t>
      </w:r>
      <w:r w:rsidR="008A5F6E">
        <w:rPr>
          <w:rFonts w:asciiTheme="minorHAnsi" w:hAnsiTheme="minorHAnsi" w:cstheme="minorHAnsi"/>
          <w:spacing w:val="-2"/>
        </w:rPr>
        <w:t>St</w:t>
      </w:r>
      <w:r w:rsidRPr="00677C6C">
        <w:rPr>
          <w:rFonts w:asciiTheme="minorHAnsi" w:hAnsiTheme="minorHAnsi" w:cstheme="minorHAnsi"/>
          <w:spacing w:val="-2"/>
        </w:rPr>
        <w:t xml:space="preserve"> James' C</w:t>
      </w:r>
      <w:r w:rsidR="00214F9E" w:rsidRPr="00677C6C">
        <w:rPr>
          <w:rFonts w:asciiTheme="minorHAnsi" w:hAnsiTheme="minorHAnsi" w:cstheme="minorHAnsi"/>
          <w:spacing w:val="-2"/>
        </w:rPr>
        <w:t>hurch</w:t>
      </w:r>
      <w:r w:rsidRPr="00677C6C">
        <w:rPr>
          <w:rFonts w:asciiTheme="minorHAnsi" w:hAnsiTheme="minorHAnsi" w:cstheme="minorHAnsi"/>
          <w:spacing w:val="-2"/>
        </w:rPr>
        <w:t xml:space="preserve"> of E</w:t>
      </w:r>
      <w:r w:rsidR="00214F9E" w:rsidRPr="00677C6C">
        <w:rPr>
          <w:rFonts w:asciiTheme="minorHAnsi" w:hAnsiTheme="minorHAnsi" w:cstheme="minorHAnsi"/>
          <w:spacing w:val="-2"/>
        </w:rPr>
        <w:t>ngland</w:t>
      </w:r>
      <w:r w:rsidR="001F75E0" w:rsidRPr="00677C6C">
        <w:rPr>
          <w:rFonts w:asciiTheme="minorHAnsi" w:hAnsiTheme="minorHAnsi" w:cstheme="minorHAnsi"/>
          <w:spacing w:val="-2"/>
        </w:rPr>
        <w:t xml:space="preserve"> Junior </w:t>
      </w:r>
      <w:r w:rsidR="00DB2987">
        <w:rPr>
          <w:rFonts w:asciiTheme="minorHAnsi" w:hAnsiTheme="minorHAnsi" w:cstheme="minorHAnsi"/>
          <w:spacing w:val="-2"/>
        </w:rPr>
        <w:t>School</w:t>
      </w:r>
      <w:r w:rsidRPr="00677C6C">
        <w:rPr>
          <w:rFonts w:asciiTheme="minorHAnsi" w:hAnsiTheme="minorHAnsi" w:cstheme="minorHAnsi"/>
          <w:spacing w:val="-2"/>
        </w:rPr>
        <w:t xml:space="preserve"> but all children who are r</w:t>
      </w:r>
      <w:r w:rsidR="001F75E0" w:rsidRPr="00677C6C">
        <w:rPr>
          <w:rFonts w:asciiTheme="minorHAnsi" w:hAnsiTheme="minorHAnsi" w:cstheme="minorHAnsi"/>
          <w:spacing w:val="-2"/>
        </w:rPr>
        <w:t>egistered to start in September</w:t>
      </w:r>
      <w:r w:rsidRPr="00677C6C">
        <w:rPr>
          <w:rFonts w:asciiTheme="minorHAnsi" w:hAnsiTheme="minorHAnsi" w:cstheme="minorHAnsi"/>
          <w:spacing w:val="-2"/>
        </w:rPr>
        <w:t xml:space="preserve"> will be invited </w:t>
      </w:r>
      <w:r w:rsidR="00997C4C" w:rsidRPr="00677C6C">
        <w:rPr>
          <w:rFonts w:asciiTheme="minorHAnsi" w:hAnsiTheme="minorHAnsi" w:cstheme="minorHAnsi"/>
          <w:spacing w:val="-2"/>
        </w:rPr>
        <w:t xml:space="preserve">along with their parents </w:t>
      </w:r>
      <w:r w:rsidRPr="00677C6C">
        <w:rPr>
          <w:rFonts w:asciiTheme="minorHAnsi" w:hAnsiTheme="minorHAnsi" w:cstheme="minorHAnsi"/>
          <w:spacing w:val="-2"/>
        </w:rPr>
        <w:t>to an informal meeting during the term before the c</w:t>
      </w:r>
      <w:r w:rsidR="001F75E0" w:rsidRPr="00677C6C">
        <w:rPr>
          <w:rFonts w:asciiTheme="minorHAnsi" w:hAnsiTheme="minorHAnsi" w:cstheme="minorHAnsi"/>
          <w:spacing w:val="-2"/>
        </w:rPr>
        <w:t>hild is admitted.  There will be</w:t>
      </w:r>
      <w:r w:rsidR="00963DF8" w:rsidRPr="00677C6C">
        <w:rPr>
          <w:rFonts w:asciiTheme="minorHAnsi" w:hAnsiTheme="minorHAnsi" w:cstheme="minorHAnsi"/>
          <w:spacing w:val="-2"/>
        </w:rPr>
        <w:t xml:space="preserve"> </w:t>
      </w:r>
      <w:r w:rsidR="001F75E0" w:rsidRPr="00677C6C">
        <w:rPr>
          <w:rFonts w:asciiTheme="minorHAnsi" w:hAnsiTheme="minorHAnsi" w:cstheme="minorHAnsi"/>
          <w:spacing w:val="-2"/>
        </w:rPr>
        <w:t xml:space="preserve">opportunities to meet the </w:t>
      </w:r>
      <w:r w:rsidRPr="00677C6C">
        <w:rPr>
          <w:rFonts w:asciiTheme="minorHAnsi" w:hAnsiTheme="minorHAnsi" w:cstheme="minorHAnsi"/>
          <w:spacing w:val="-2"/>
        </w:rPr>
        <w:t>Y</w:t>
      </w:r>
      <w:r w:rsidR="00214F9E" w:rsidRPr="00677C6C">
        <w:rPr>
          <w:rFonts w:asciiTheme="minorHAnsi" w:hAnsiTheme="minorHAnsi" w:cstheme="minorHAnsi"/>
          <w:spacing w:val="-2"/>
        </w:rPr>
        <w:t xml:space="preserve">ear </w:t>
      </w:r>
      <w:r w:rsidR="001F75E0" w:rsidRPr="00677C6C">
        <w:rPr>
          <w:rFonts w:asciiTheme="minorHAnsi" w:hAnsiTheme="minorHAnsi" w:cstheme="minorHAnsi"/>
          <w:spacing w:val="-2"/>
        </w:rPr>
        <w:t>3 class teachers</w:t>
      </w:r>
      <w:r w:rsidRPr="00677C6C">
        <w:rPr>
          <w:rFonts w:asciiTheme="minorHAnsi" w:hAnsiTheme="minorHAnsi" w:cstheme="minorHAnsi"/>
          <w:spacing w:val="-2"/>
        </w:rPr>
        <w:t xml:space="preserve"> and to visit the</w:t>
      </w:r>
      <w:r w:rsidR="001F75E0" w:rsidRPr="00677C6C">
        <w:rPr>
          <w:rFonts w:asciiTheme="minorHAnsi" w:hAnsiTheme="minorHAnsi" w:cstheme="minorHAnsi"/>
          <w:spacing w:val="-2"/>
        </w:rPr>
        <w:t xml:space="preserve"> child's future classroom.  These</w:t>
      </w:r>
      <w:r w:rsidRPr="00677C6C">
        <w:rPr>
          <w:rFonts w:asciiTheme="minorHAnsi" w:hAnsiTheme="minorHAnsi" w:cstheme="minorHAnsi"/>
          <w:spacing w:val="-2"/>
        </w:rPr>
        <w:t xml:space="preserve"> visit</w:t>
      </w:r>
      <w:r w:rsidR="00576FAA" w:rsidRPr="00677C6C">
        <w:rPr>
          <w:rFonts w:asciiTheme="minorHAnsi" w:hAnsiTheme="minorHAnsi" w:cstheme="minorHAnsi"/>
          <w:spacing w:val="-2"/>
        </w:rPr>
        <w:t>s</w:t>
      </w:r>
      <w:r w:rsidRPr="00677C6C">
        <w:rPr>
          <w:rFonts w:asciiTheme="minorHAnsi" w:hAnsiTheme="minorHAnsi" w:cstheme="minorHAnsi"/>
          <w:spacing w:val="-2"/>
        </w:rPr>
        <w:t xml:space="preserve"> by the children should ensure that the children feel happy with their new surroundings</w:t>
      </w:r>
      <w:r w:rsidR="001F75E0" w:rsidRPr="00677C6C">
        <w:rPr>
          <w:rFonts w:asciiTheme="minorHAnsi" w:hAnsiTheme="minorHAnsi" w:cstheme="minorHAnsi"/>
          <w:spacing w:val="-2"/>
        </w:rPr>
        <w:t xml:space="preserve"> when they come to us in September</w:t>
      </w:r>
      <w:r w:rsidRPr="00677C6C">
        <w:rPr>
          <w:rFonts w:asciiTheme="minorHAnsi" w:hAnsiTheme="minorHAnsi" w:cstheme="minorHAnsi"/>
          <w:spacing w:val="-2"/>
        </w:rPr>
        <w:t>.</w:t>
      </w:r>
    </w:p>
    <w:p w14:paraId="0DC2EEEE" w14:textId="2E0E35D6" w:rsidR="001F1E0A" w:rsidRPr="00E5582C" w:rsidRDefault="000779E2" w:rsidP="00E5582C">
      <w:pPr>
        <w:tabs>
          <w:tab w:val="left" w:pos="-720"/>
        </w:tabs>
        <w:spacing w:after="120"/>
        <w:ind w:right="386"/>
        <w:jc w:val="both"/>
        <w:rPr>
          <w:rFonts w:asciiTheme="minorHAnsi" w:hAnsiTheme="minorHAnsi" w:cstheme="minorHAnsi"/>
          <w:spacing w:val="-2"/>
        </w:rPr>
      </w:pPr>
      <w:r w:rsidRPr="00677C6C">
        <w:rPr>
          <w:rFonts w:asciiTheme="minorHAnsi" w:hAnsiTheme="minorHAnsi" w:cstheme="minorHAnsi"/>
          <w:spacing w:val="-2"/>
        </w:rPr>
        <w:t>During</w:t>
      </w:r>
      <w:r w:rsidR="00997C4C" w:rsidRPr="00677C6C">
        <w:rPr>
          <w:rFonts w:asciiTheme="minorHAnsi" w:hAnsiTheme="minorHAnsi" w:cstheme="minorHAnsi"/>
          <w:spacing w:val="-2"/>
        </w:rPr>
        <w:t xml:space="preserve"> the year children from </w:t>
      </w:r>
      <w:r w:rsidR="00C02E54">
        <w:rPr>
          <w:rFonts w:asciiTheme="minorHAnsi" w:hAnsiTheme="minorHAnsi" w:cstheme="minorHAnsi"/>
          <w:spacing w:val="-2"/>
        </w:rPr>
        <w:t>l</w:t>
      </w:r>
      <w:r w:rsidR="00B31F9A" w:rsidRPr="00677C6C">
        <w:rPr>
          <w:rFonts w:asciiTheme="minorHAnsi" w:hAnsiTheme="minorHAnsi" w:cstheme="minorHAnsi"/>
          <w:spacing w:val="-2"/>
        </w:rPr>
        <w:t>ocal</w:t>
      </w:r>
      <w:r w:rsidR="00997C4C" w:rsidRPr="00677C6C">
        <w:rPr>
          <w:rFonts w:asciiTheme="minorHAnsi" w:hAnsiTheme="minorHAnsi" w:cstheme="minorHAnsi"/>
          <w:spacing w:val="-2"/>
        </w:rPr>
        <w:t xml:space="preserve"> Infant </w:t>
      </w:r>
      <w:r w:rsidR="00DB2987">
        <w:rPr>
          <w:rFonts w:asciiTheme="minorHAnsi" w:hAnsiTheme="minorHAnsi" w:cstheme="minorHAnsi"/>
          <w:spacing w:val="-2"/>
        </w:rPr>
        <w:t>School</w:t>
      </w:r>
      <w:r w:rsidR="00483F77" w:rsidRPr="00677C6C">
        <w:rPr>
          <w:rFonts w:asciiTheme="minorHAnsi" w:hAnsiTheme="minorHAnsi" w:cstheme="minorHAnsi"/>
          <w:spacing w:val="-2"/>
        </w:rPr>
        <w:t>s</w:t>
      </w:r>
      <w:r w:rsidR="00997C4C" w:rsidRPr="00677C6C">
        <w:rPr>
          <w:rFonts w:asciiTheme="minorHAnsi" w:hAnsiTheme="minorHAnsi" w:cstheme="minorHAnsi"/>
          <w:spacing w:val="-2"/>
        </w:rPr>
        <w:t xml:space="preserve"> are invited to t</w:t>
      </w:r>
      <w:r w:rsidR="001F75E0" w:rsidRPr="00677C6C">
        <w:rPr>
          <w:rFonts w:asciiTheme="minorHAnsi" w:hAnsiTheme="minorHAnsi" w:cstheme="minorHAnsi"/>
          <w:spacing w:val="-2"/>
        </w:rPr>
        <w:t>ake part in joint activities</w:t>
      </w:r>
      <w:r w:rsidR="00997C4C" w:rsidRPr="00677C6C">
        <w:rPr>
          <w:rFonts w:asciiTheme="minorHAnsi" w:hAnsiTheme="minorHAnsi" w:cstheme="minorHAnsi"/>
          <w:spacing w:val="-2"/>
        </w:rPr>
        <w:t xml:space="preserve"> so that transition between the two </w:t>
      </w:r>
      <w:r w:rsidR="00DB2987">
        <w:rPr>
          <w:rFonts w:asciiTheme="minorHAnsi" w:hAnsiTheme="minorHAnsi" w:cstheme="minorHAnsi"/>
          <w:spacing w:val="-2"/>
        </w:rPr>
        <w:t>school</w:t>
      </w:r>
      <w:r w:rsidR="00997C4C" w:rsidRPr="00677C6C">
        <w:rPr>
          <w:rFonts w:asciiTheme="minorHAnsi" w:hAnsiTheme="minorHAnsi" w:cstheme="minorHAnsi"/>
          <w:spacing w:val="-2"/>
        </w:rPr>
        <w:t>s is as seamless as possible.</w:t>
      </w:r>
    </w:p>
    <w:p w14:paraId="0A54D2E4" w14:textId="40B8BC97" w:rsidR="001F1E0A" w:rsidRPr="00E5582C" w:rsidRDefault="001F1E0A" w:rsidP="00E5582C">
      <w:pPr>
        <w:tabs>
          <w:tab w:val="left" w:pos="-720"/>
        </w:tabs>
        <w:spacing w:after="120"/>
        <w:ind w:right="386"/>
        <w:jc w:val="both"/>
        <w:rPr>
          <w:rFonts w:asciiTheme="minorHAnsi" w:hAnsiTheme="minorHAnsi" w:cstheme="minorHAnsi"/>
          <w:spacing w:val="-2"/>
        </w:rPr>
      </w:pPr>
      <w:r w:rsidRPr="00677C6C">
        <w:rPr>
          <w:rFonts w:asciiTheme="minorHAnsi" w:hAnsiTheme="minorHAnsi" w:cstheme="minorHAnsi"/>
          <w:spacing w:val="-2"/>
        </w:rPr>
        <w:t xml:space="preserve">Parents who are moving into the </w:t>
      </w:r>
      <w:r w:rsidR="00997C4C" w:rsidRPr="00677C6C">
        <w:rPr>
          <w:rFonts w:asciiTheme="minorHAnsi" w:hAnsiTheme="minorHAnsi" w:cstheme="minorHAnsi"/>
          <w:spacing w:val="-2"/>
        </w:rPr>
        <w:t>area</w:t>
      </w:r>
      <w:r w:rsidRPr="00677C6C">
        <w:rPr>
          <w:rFonts w:asciiTheme="minorHAnsi" w:hAnsiTheme="minorHAnsi" w:cstheme="minorHAnsi"/>
          <w:spacing w:val="-2"/>
        </w:rPr>
        <w:t xml:space="preserve"> or who are considering sending their child to the </w:t>
      </w:r>
      <w:r w:rsidR="00DB2987">
        <w:rPr>
          <w:rFonts w:asciiTheme="minorHAnsi" w:hAnsiTheme="minorHAnsi" w:cstheme="minorHAnsi"/>
          <w:spacing w:val="-2"/>
        </w:rPr>
        <w:t>school</w:t>
      </w:r>
      <w:r w:rsidR="00D233CE" w:rsidRPr="00677C6C">
        <w:rPr>
          <w:rFonts w:asciiTheme="minorHAnsi" w:hAnsiTheme="minorHAnsi" w:cstheme="minorHAnsi"/>
          <w:spacing w:val="-2"/>
        </w:rPr>
        <w:t>,</w:t>
      </w:r>
      <w:r w:rsidRPr="00677C6C">
        <w:rPr>
          <w:rFonts w:asciiTheme="minorHAnsi" w:hAnsiTheme="minorHAnsi" w:cstheme="minorHAnsi"/>
          <w:spacing w:val="-2"/>
        </w:rPr>
        <w:t xml:space="preserve"> are invited to </w:t>
      </w:r>
      <w:r w:rsidR="00222052">
        <w:rPr>
          <w:rFonts w:asciiTheme="minorHAnsi" w:hAnsiTheme="minorHAnsi" w:cstheme="minorHAnsi"/>
          <w:spacing w:val="-2"/>
        </w:rPr>
        <w:t>email the school</w:t>
      </w:r>
      <w:r w:rsidR="00DB2987">
        <w:rPr>
          <w:rFonts w:asciiTheme="minorHAnsi" w:hAnsiTheme="minorHAnsi" w:cstheme="minorHAnsi"/>
          <w:spacing w:val="-2"/>
        </w:rPr>
        <w:t xml:space="preserve"> </w:t>
      </w:r>
      <w:r w:rsidRPr="00677C6C">
        <w:rPr>
          <w:rFonts w:asciiTheme="minorHAnsi" w:hAnsiTheme="minorHAnsi" w:cstheme="minorHAnsi"/>
          <w:spacing w:val="-2"/>
        </w:rPr>
        <w:t>to arrange a visit.</w:t>
      </w:r>
      <w:r w:rsidR="00483F77" w:rsidRPr="00677C6C">
        <w:rPr>
          <w:rFonts w:asciiTheme="minorHAnsi" w:hAnsiTheme="minorHAnsi" w:cstheme="minorHAnsi"/>
          <w:spacing w:val="-2"/>
        </w:rPr>
        <w:t xml:space="preserve"> </w:t>
      </w:r>
    </w:p>
    <w:p w14:paraId="5B1D59D7" w14:textId="77777777" w:rsidR="003770D6" w:rsidRPr="00E5582C" w:rsidRDefault="001F1E0A" w:rsidP="00E5582C">
      <w:pPr>
        <w:pStyle w:val="BodyText"/>
        <w:spacing w:after="120"/>
        <w:ind w:right="386"/>
        <w:jc w:val="both"/>
        <w:rPr>
          <w:rFonts w:asciiTheme="minorHAnsi" w:hAnsiTheme="minorHAnsi" w:cstheme="minorHAnsi"/>
          <w:sz w:val="24"/>
          <w:szCs w:val="24"/>
        </w:rPr>
      </w:pPr>
      <w:r w:rsidRPr="00677C6C">
        <w:rPr>
          <w:rFonts w:asciiTheme="minorHAnsi" w:hAnsiTheme="minorHAnsi" w:cstheme="minorHAnsi"/>
          <w:sz w:val="24"/>
          <w:szCs w:val="24"/>
        </w:rPr>
        <w:t xml:space="preserve">Any information that you consider to be of a </w:t>
      </w:r>
      <w:r w:rsidR="00F81033" w:rsidRPr="00677C6C">
        <w:rPr>
          <w:rFonts w:asciiTheme="minorHAnsi" w:hAnsiTheme="minorHAnsi" w:cstheme="minorHAnsi"/>
          <w:sz w:val="24"/>
          <w:szCs w:val="24"/>
        </w:rPr>
        <w:t>personal or confidential nature please</w:t>
      </w:r>
      <w:r w:rsidRPr="00677C6C">
        <w:rPr>
          <w:rFonts w:asciiTheme="minorHAnsi" w:hAnsiTheme="minorHAnsi" w:cstheme="minorHAnsi"/>
          <w:sz w:val="24"/>
          <w:szCs w:val="24"/>
        </w:rPr>
        <w:t xml:space="preserve"> </w:t>
      </w:r>
      <w:r w:rsidR="00350E8A" w:rsidRPr="00677C6C">
        <w:rPr>
          <w:rFonts w:asciiTheme="minorHAnsi" w:hAnsiTheme="minorHAnsi" w:cstheme="minorHAnsi"/>
          <w:sz w:val="24"/>
          <w:szCs w:val="24"/>
        </w:rPr>
        <w:t xml:space="preserve">make an appointment to </w:t>
      </w:r>
      <w:r w:rsidRPr="00677C6C">
        <w:rPr>
          <w:rFonts w:asciiTheme="minorHAnsi" w:hAnsiTheme="minorHAnsi" w:cstheme="minorHAnsi"/>
          <w:sz w:val="24"/>
          <w:szCs w:val="24"/>
        </w:rPr>
        <w:t>discuss with the Headteacher.</w:t>
      </w:r>
    </w:p>
    <w:p w14:paraId="4A11FE57" w14:textId="6E22B456" w:rsidR="00AD759C" w:rsidRPr="00150530" w:rsidRDefault="003770D6" w:rsidP="00150530">
      <w:pPr>
        <w:pStyle w:val="BodyText"/>
        <w:spacing w:after="120"/>
        <w:ind w:right="386"/>
        <w:rPr>
          <w:rFonts w:asciiTheme="minorHAnsi" w:hAnsiTheme="minorHAnsi" w:cstheme="minorHAnsi"/>
          <w:b/>
          <w:sz w:val="24"/>
          <w:szCs w:val="24"/>
        </w:rPr>
      </w:pPr>
      <w:r w:rsidRPr="00677C6C">
        <w:rPr>
          <w:rFonts w:asciiTheme="minorHAnsi" w:hAnsiTheme="minorHAnsi" w:cstheme="minorHAnsi"/>
          <w:b/>
          <w:sz w:val="24"/>
          <w:szCs w:val="24"/>
        </w:rPr>
        <w:t xml:space="preserve">If any of the information </w:t>
      </w:r>
      <w:r w:rsidR="00350E8A" w:rsidRPr="00677C6C">
        <w:rPr>
          <w:rFonts w:asciiTheme="minorHAnsi" w:hAnsiTheme="minorHAnsi" w:cstheme="minorHAnsi"/>
          <w:b/>
          <w:sz w:val="24"/>
          <w:szCs w:val="24"/>
        </w:rPr>
        <w:t xml:space="preserve">relating to your child </w:t>
      </w:r>
      <w:r w:rsidRPr="00677C6C">
        <w:rPr>
          <w:rFonts w:asciiTheme="minorHAnsi" w:hAnsiTheme="minorHAnsi" w:cstheme="minorHAnsi"/>
          <w:b/>
          <w:sz w:val="24"/>
          <w:szCs w:val="24"/>
        </w:rPr>
        <w:t xml:space="preserve">changes it is vitally important to inform the </w:t>
      </w:r>
      <w:r w:rsidR="00DB2987">
        <w:rPr>
          <w:rFonts w:asciiTheme="minorHAnsi" w:hAnsiTheme="minorHAnsi" w:cstheme="minorHAnsi"/>
          <w:b/>
          <w:sz w:val="24"/>
          <w:szCs w:val="24"/>
        </w:rPr>
        <w:t xml:space="preserve">school </w:t>
      </w:r>
      <w:r w:rsidRPr="00677C6C">
        <w:rPr>
          <w:rFonts w:asciiTheme="minorHAnsi" w:hAnsiTheme="minorHAnsi" w:cstheme="minorHAnsi"/>
          <w:b/>
          <w:sz w:val="24"/>
          <w:szCs w:val="24"/>
        </w:rPr>
        <w:t>office as soon as possible.</w:t>
      </w:r>
    </w:p>
    <w:p w14:paraId="2F572B65" w14:textId="45214FEB" w:rsidR="00104A9A" w:rsidRPr="00677C6C" w:rsidRDefault="00104A9A" w:rsidP="00107F03">
      <w:pPr>
        <w:pStyle w:val="Heading3"/>
        <w:keepNext w:val="0"/>
        <w:widowControl w:val="0"/>
        <w:numPr>
          <w:ilvl w:val="2"/>
          <w:numId w:val="0"/>
        </w:numPr>
        <w:tabs>
          <w:tab w:val="left" w:pos="-720"/>
          <w:tab w:val="num" w:pos="0"/>
        </w:tabs>
        <w:suppressAutoHyphens/>
        <w:spacing w:before="0"/>
        <w:ind w:right="386"/>
        <w:rPr>
          <w:rFonts w:asciiTheme="minorHAnsi" w:hAnsiTheme="minorHAnsi" w:cstheme="minorHAnsi"/>
          <w:spacing w:val="-2"/>
          <w:sz w:val="32"/>
          <w:szCs w:val="32"/>
        </w:rPr>
      </w:pPr>
      <w:r w:rsidRPr="00677C6C">
        <w:rPr>
          <w:rFonts w:asciiTheme="minorHAnsi" w:hAnsiTheme="minorHAnsi" w:cstheme="minorHAnsi"/>
          <w:spacing w:val="-2"/>
          <w:sz w:val="32"/>
          <w:szCs w:val="32"/>
        </w:rPr>
        <w:t>Absence</w:t>
      </w:r>
      <w:r w:rsidRPr="00677C6C">
        <w:rPr>
          <w:rFonts w:asciiTheme="minorHAnsi" w:hAnsiTheme="minorHAnsi" w:cstheme="minorHAnsi"/>
          <w:sz w:val="32"/>
          <w:szCs w:val="32"/>
        </w:rPr>
        <w:fldChar w:fldCharType="begin"/>
      </w:r>
      <w:r w:rsidRPr="00677C6C">
        <w:rPr>
          <w:rFonts w:asciiTheme="minorHAnsi" w:hAnsiTheme="minorHAnsi" w:cstheme="minorHAnsi"/>
          <w:sz w:val="32"/>
          <w:szCs w:val="32"/>
        </w:rPr>
        <w:instrText xml:space="preserve"> TC " Absence" \l 1 </w:instrText>
      </w:r>
      <w:r w:rsidRPr="00677C6C">
        <w:rPr>
          <w:rFonts w:asciiTheme="minorHAnsi" w:hAnsiTheme="minorHAnsi" w:cstheme="minorHAnsi"/>
          <w:sz w:val="32"/>
          <w:szCs w:val="32"/>
        </w:rPr>
        <w:fldChar w:fldCharType="end"/>
      </w:r>
    </w:p>
    <w:p w14:paraId="3412028A" w14:textId="63B85D91" w:rsidR="00104A9A" w:rsidRPr="00D014A8" w:rsidRDefault="00104A9A" w:rsidP="00D014A8">
      <w:pPr>
        <w:tabs>
          <w:tab w:val="left" w:pos="-720"/>
        </w:tabs>
        <w:spacing w:after="120"/>
        <w:ind w:right="386"/>
        <w:jc w:val="both"/>
        <w:rPr>
          <w:rFonts w:asciiTheme="minorHAnsi" w:hAnsiTheme="minorHAnsi" w:cstheme="minorHAnsi"/>
          <w:spacing w:val="-2"/>
        </w:rPr>
      </w:pPr>
      <w:r w:rsidRPr="00677C6C">
        <w:rPr>
          <w:rFonts w:asciiTheme="minorHAnsi" w:hAnsiTheme="minorHAnsi" w:cstheme="minorHAnsi"/>
          <w:spacing w:val="-2"/>
        </w:rPr>
        <w:t xml:space="preserve">If your child is away from </w:t>
      </w:r>
      <w:r w:rsidR="00C02E54">
        <w:rPr>
          <w:rFonts w:asciiTheme="minorHAnsi" w:hAnsiTheme="minorHAnsi" w:cstheme="minorHAnsi"/>
          <w:spacing w:val="-2"/>
        </w:rPr>
        <w:t>s</w:t>
      </w:r>
      <w:r w:rsidR="00DB2987">
        <w:rPr>
          <w:rFonts w:asciiTheme="minorHAnsi" w:hAnsiTheme="minorHAnsi" w:cstheme="minorHAnsi"/>
          <w:spacing w:val="-2"/>
        </w:rPr>
        <w:t>chool</w:t>
      </w:r>
      <w:r w:rsidRPr="00677C6C">
        <w:rPr>
          <w:rFonts w:asciiTheme="minorHAnsi" w:hAnsiTheme="minorHAnsi" w:cstheme="minorHAnsi"/>
          <w:spacing w:val="-2"/>
        </w:rPr>
        <w:t xml:space="preserve"> for any reason, the office should be informed as soon as possible.  Parents are asked to send a note explaining the absence, when their child returns, a verbal message from the child is insufficient.  </w:t>
      </w:r>
    </w:p>
    <w:p w14:paraId="31F8401A" w14:textId="624AE621" w:rsidR="00104A9A" w:rsidRPr="00677C6C" w:rsidRDefault="00104A9A" w:rsidP="00A82354">
      <w:pPr>
        <w:tabs>
          <w:tab w:val="left" w:pos="-720"/>
        </w:tabs>
        <w:spacing w:after="120"/>
        <w:ind w:right="386"/>
        <w:jc w:val="both"/>
        <w:rPr>
          <w:rFonts w:asciiTheme="minorHAnsi" w:hAnsiTheme="minorHAnsi" w:cstheme="minorHAnsi"/>
          <w:spacing w:val="-2"/>
        </w:rPr>
      </w:pPr>
      <w:r w:rsidRPr="00677C6C">
        <w:rPr>
          <w:rFonts w:asciiTheme="minorHAnsi" w:hAnsiTheme="minorHAnsi" w:cstheme="minorHAnsi"/>
          <w:spacing w:val="-2"/>
        </w:rPr>
        <w:t xml:space="preserve">In cases of longer illness, earlier notification would be appreciated.  Often arrangements can be made for </w:t>
      </w:r>
      <w:r w:rsidR="004E60C7">
        <w:rPr>
          <w:rFonts w:asciiTheme="minorHAnsi" w:hAnsiTheme="minorHAnsi" w:cstheme="minorHAnsi"/>
          <w:spacing w:val="-2"/>
        </w:rPr>
        <w:t>school</w:t>
      </w:r>
      <w:r w:rsidR="004E60C7" w:rsidRPr="00677C6C">
        <w:rPr>
          <w:rFonts w:asciiTheme="minorHAnsi" w:hAnsiTheme="minorHAnsi" w:cstheme="minorHAnsi"/>
          <w:spacing w:val="-2"/>
        </w:rPr>
        <w:t>work</w:t>
      </w:r>
      <w:r w:rsidRPr="00677C6C">
        <w:rPr>
          <w:rFonts w:asciiTheme="minorHAnsi" w:hAnsiTheme="minorHAnsi" w:cstheme="minorHAnsi"/>
          <w:spacing w:val="-2"/>
        </w:rPr>
        <w:t xml:space="preserve"> to be sent home.  Failure to notify the </w:t>
      </w:r>
      <w:r w:rsidR="004E60C7">
        <w:rPr>
          <w:rFonts w:asciiTheme="minorHAnsi" w:hAnsiTheme="minorHAnsi" w:cstheme="minorHAnsi"/>
          <w:spacing w:val="-2"/>
        </w:rPr>
        <w:t>school</w:t>
      </w:r>
      <w:r w:rsidRPr="00677C6C">
        <w:rPr>
          <w:rFonts w:asciiTheme="minorHAnsi" w:hAnsiTheme="minorHAnsi" w:cstheme="minorHAnsi"/>
          <w:spacing w:val="-2"/>
        </w:rPr>
        <w:t xml:space="preserve"> of frequent or prolonged absences will result in a visit from the </w:t>
      </w:r>
      <w:r w:rsidR="009C69FF" w:rsidRPr="00677C6C">
        <w:rPr>
          <w:rFonts w:asciiTheme="minorHAnsi" w:hAnsiTheme="minorHAnsi" w:cstheme="minorHAnsi"/>
          <w:spacing w:val="-2"/>
        </w:rPr>
        <w:t xml:space="preserve">Family Support Worker </w:t>
      </w:r>
      <w:r w:rsidRPr="00677C6C">
        <w:rPr>
          <w:rFonts w:asciiTheme="minorHAnsi" w:hAnsiTheme="minorHAnsi" w:cstheme="minorHAnsi"/>
          <w:spacing w:val="-2"/>
        </w:rPr>
        <w:t xml:space="preserve">and possibly a fine imposed by Gloucester County Council.  This legal requirement ensures that both the </w:t>
      </w:r>
      <w:r w:rsidR="004E60C7">
        <w:rPr>
          <w:rFonts w:asciiTheme="minorHAnsi" w:hAnsiTheme="minorHAnsi" w:cstheme="minorHAnsi"/>
          <w:spacing w:val="-2"/>
        </w:rPr>
        <w:t>school</w:t>
      </w:r>
      <w:r w:rsidRPr="00677C6C">
        <w:rPr>
          <w:rFonts w:asciiTheme="minorHAnsi" w:hAnsiTheme="minorHAnsi" w:cstheme="minorHAnsi"/>
          <w:spacing w:val="-2"/>
        </w:rPr>
        <w:t xml:space="preserve"> and parents </w:t>
      </w:r>
      <w:r w:rsidR="004E60C7" w:rsidRPr="00677C6C">
        <w:rPr>
          <w:rFonts w:asciiTheme="minorHAnsi" w:hAnsiTheme="minorHAnsi" w:cstheme="minorHAnsi"/>
          <w:spacing w:val="-2"/>
        </w:rPr>
        <w:t>are always aware of the child’s whereabouts</w:t>
      </w:r>
      <w:r w:rsidRPr="00677C6C">
        <w:rPr>
          <w:rFonts w:asciiTheme="minorHAnsi" w:hAnsiTheme="minorHAnsi" w:cstheme="minorHAnsi"/>
          <w:spacing w:val="-2"/>
        </w:rPr>
        <w:t xml:space="preserve">.  Please refer to the </w:t>
      </w:r>
      <w:r w:rsidR="00DB2987">
        <w:rPr>
          <w:rFonts w:asciiTheme="minorHAnsi" w:hAnsiTheme="minorHAnsi" w:cstheme="minorHAnsi"/>
          <w:spacing w:val="-2"/>
        </w:rPr>
        <w:t>school</w:t>
      </w:r>
      <w:r w:rsidRPr="00677C6C">
        <w:rPr>
          <w:rFonts w:asciiTheme="minorHAnsi" w:hAnsiTheme="minorHAnsi" w:cstheme="minorHAnsi"/>
          <w:spacing w:val="-2"/>
        </w:rPr>
        <w:t xml:space="preserve">’ Attendance Policy for more information about the </w:t>
      </w:r>
      <w:r w:rsidR="00DB2987">
        <w:rPr>
          <w:rFonts w:asciiTheme="minorHAnsi" w:hAnsiTheme="minorHAnsi" w:cstheme="minorHAnsi"/>
          <w:spacing w:val="-2"/>
        </w:rPr>
        <w:t>school</w:t>
      </w:r>
      <w:r w:rsidRPr="00677C6C">
        <w:rPr>
          <w:rFonts w:asciiTheme="minorHAnsi" w:hAnsiTheme="minorHAnsi" w:cstheme="minorHAnsi"/>
          <w:spacing w:val="-2"/>
        </w:rPr>
        <w:t xml:space="preserve">’s attendance procedures, including information concerning holiday requests. </w:t>
      </w:r>
    </w:p>
    <w:p w14:paraId="7D583864" w14:textId="20DEB894" w:rsidR="004D190F" w:rsidRPr="007A35F9" w:rsidRDefault="00104A9A" w:rsidP="007A35F9">
      <w:pPr>
        <w:tabs>
          <w:tab w:val="left" w:pos="-720"/>
        </w:tabs>
        <w:spacing w:after="240"/>
        <w:ind w:right="386"/>
        <w:jc w:val="both"/>
        <w:rPr>
          <w:rFonts w:asciiTheme="minorHAnsi" w:hAnsiTheme="minorHAnsi" w:cstheme="minorHAnsi"/>
          <w:spacing w:val="-2"/>
        </w:rPr>
      </w:pPr>
      <w:r w:rsidRPr="00677C6C">
        <w:rPr>
          <w:rFonts w:asciiTheme="minorHAnsi" w:hAnsiTheme="minorHAnsi" w:cstheme="minorHAnsi"/>
          <w:spacing w:val="-2"/>
        </w:rPr>
        <w:t xml:space="preserve">Holidays during term time </w:t>
      </w:r>
      <w:r w:rsidRPr="00677C6C">
        <w:rPr>
          <w:rFonts w:asciiTheme="minorHAnsi" w:hAnsiTheme="minorHAnsi" w:cstheme="minorHAnsi"/>
          <w:b/>
          <w:spacing w:val="-2"/>
        </w:rPr>
        <w:t xml:space="preserve">are not </w:t>
      </w:r>
      <w:r w:rsidR="006000D5" w:rsidRPr="00677C6C">
        <w:rPr>
          <w:rFonts w:asciiTheme="minorHAnsi" w:hAnsiTheme="minorHAnsi" w:cstheme="minorHAnsi"/>
          <w:b/>
          <w:spacing w:val="-2"/>
        </w:rPr>
        <w:t>permitted</w:t>
      </w:r>
      <w:r w:rsidR="006000D5" w:rsidRPr="00677C6C">
        <w:rPr>
          <w:rFonts w:asciiTheme="minorHAnsi" w:hAnsiTheme="minorHAnsi" w:cstheme="minorHAnsi"/>
          <w:spacing w:val="-2"/>
        </w:rPr>
        <w:t>.</w:t>
      </w:r>
      <w:r w:rsidRPr="00677C6C">
        <w:rPr>
          <w:rFonts w:asciiTheme="minorHAnsi" w:hAnsiTheme="minorHAnsi" w:cstheme="minorHAnsi"/>
          <w:spacing w:val="-2"/>
        </w:rPr>
        <w:t xml:space="preserve"> </w:t>
      </w:r>
    </w:p>
    <w:p w14:paraId="6EE55C03" w14:textId="107D4ABF" w:rsidR="00A9151A" w:rsidRPr="00677C6C" w:rsidRDefault="00DB2987" w:rsidP="004D190F">
      <w:pPr>
        <w:spacing w:after="120"/>
        <w:rPr>
          <w:rFonts w:asciiTheme="minorHAnsi" w:hAnsiTheme="minorHAnsi" w:cstheme="minorHAnsi"/>
          <w:b/>
          <w:spacing w:val="-2"/>
          <w:sz w:val="32"/>
          <w:szCs w:val="32"/>
        </w:rPr>
      </w:pPr>
      <w:r>
        <w:rPr>
          <w:rFonts w:asciiTheme="minorHAnsi" w:hAnsiTheme="minorHAnsi" w:cstheme="minorHAnsi"/>
          <w:b/>
          <w:spacing w:val="-2"/>
          <w:sz w:val="32"/>
          <w:szCs w:val="32"/>
        </w:rPr>
        <w:t>School</w:t>
      </w:r>
      <w:r w:rsidR="002F3458" w:rsidRPr="00677C6C">
        <w:rPr>
          <w:rFonts w:asciiTheme="minorHAnsi" w:hAnsiTheme="minorHAnsi" w:cstheme="minorHAnsi"/>
          <w:b/>
          <w:spacing w:val="-2"/>
          <w:sz w:val="32"/>
          <w:szCs w:val="32"/>
        </w:rPr>
        <w:t xml:space="preserve"> </w:t>
      </w:r>
      <w:r w:rsidR="00AF7DC0" w:rsidRPr="00677C6C">
        <w:rPr>
          <w:rFonts w:asciiTheme="minorHAnsi" w:hAnsiTheme="minorHAnsi" w:cstheme="minorHAnsi"/>
          <w:b/>
          <w:spacing w:val="-2"/>
          <w:sz w:val="32"/>
          <w:szCs w:val="32"/>
        </w:rPr>
        <w:t>u</w:t>
      </w:r>
      <w:r w:rsidR="002F3458" w:rsidRPr="00677C6C">
        <w:rPr>
          <w:rFonts w:asciiTheme="minorHAnsi" w:hAnsiTheme="minorHAnsi" w:cstheme="minorHAnsi"/>
          <w:b/>
          <w:spacing w:val="-2"/>
          <w:sz w:val="32"/>
          <w:szCs w:val="32"/>
        </w:rPr>
        <w:t>niform</w:t>
      </w:r>
      <w:r w:rsidR="00AF7DC0" w:rsidRPr="00677C6C">
        <w:rPr>
          <w:rFonts w:asciiTheme="minorHAnsi" w:hAnsiTheme="minorHAnsi" w:cstheme="minorHAnsi"/>
          <w:b/>
          <w:spacing w:val="-2"/>
          <w:sz w:val="32"/>
          <w:szCs w:val="32"/>
        </w:rPr>
        <w:t xml:space="preserve"> </w:t>
      </w:r>
    </w:p>
    <w:p w14:paraId="7007C570" w14:textId="31A94B6B" w:rsidR="00B226C1" w:rsidRPr="00677C6C" w:rsidRDefault="003A24F0" w:rsidP="002E21EA">
      <w:pPr>
        <w:tabs>
          <w:tab w:val="left" w:pos="-720"/>
        </w:tabs>
        <w:spacing w:after="120"/>
        <w:ind w:right="386"/>
        <w:jc w:val="both"/>
        <w:rPr>
          <w:rFonts w:asciiTheme="minorHAnsi" w:hAnsiTheme="minorHAnsi" w:cstheme="minorHAnsi"/>
          <w:spacing w:val="-2"/>
        </w:rPr>
      </w:pPr>
      <w:r w:rsidRPr="003A24F0">
        <w:rPr>
          <w:rFonts w:asciiTheme="minorHAnsi" w:hAnsiTheme="minorHAnsi" w:cstheme="minorHAnsi"/>
          <w:noProof/>
          <w:spacing w:val="-2"/>
        </w:rPr>
        <mc:AlternateContent>
          <mc:Choice Requires="wps">
            <w:drawing>
              <wp:anchor distT="45720" distB="45720" distL="114300" distR="114300" simplePos="0" relativeHeight="251711488" behindDoc="0" locked="0" layoutInCell="1" allowOverlap="1" wp14:anchorId="09F959C6" wp14:editId="63F6F7FE">
                <wp:simplePos x="0" y="0"/>
                <wp:positionH relativeFrom="column">
                  <wp:posOffset>3952240</wp:posOffset>
                </wp:positionH>
                <wp:positionV relativeFrom="paragraph">
                  <wp:posOffset>24130</wp:posOffset>
                </wp:positionV>
                <wp:extent cx="2371725" cy="3028950"/>
                <wp:effectExtent l="0" t="0" r="9525" b="0"/>
                <wp:wrapSquare wrapText="bothSides"/>
                <wp:docPr id="58941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3028950"/>
                        </a:xfrm>
                        <a:prstGeom prst="rect">
                          <a:avLst/>
                        </a:prstGeom>
                        <a:solidFill>
                          <a:srgbClr val="FFFFFF"/>
                        </a:solidFill>
                        <a:ln w="9525">
                          <a:noFill/>
                          <a:miter lim="800000"/>
                          <a:headEnd/>
                          <a:tailEnd/>
                        </a:ln>
                      </wps:spPr>
                      <wps:txbx>
                        <w:txbxContent>
                          <w:p w14:paraId="23C1FE55" w14:textId="3BF18A6E" w:rsidR="003A24F0" w:rsidRDefault="003A24F0">
                            <w:r w:rsidRPr="003A24F0">
                              <w:rPr>
                                <w:rFonts w:asciiTheme="minorHAnsi" w:hAnsiTheme="minorHAnsi" w:cstheme="minorHAnsi"/>
                                <w:noProof/>
                                <w:spacing w:val="-2"/>
                              </w:rPr>
                              <w:drawing>
                                <wp:inline distT="0" distB="0" distL="0" distR="0" wp14:anchorId="3C586D3C" wp14:editId="7F42E119">
                                  <wp:extent cx="2171699" cy="2895600"/>
                                  <wp:effectExtent l="0" t="0" r="635" b="0"/>
                                  <wp:docPr id="1497284282" name="Picture 3">
                                    <a:extLst xmlns:a="http://schemas.openxmlformats.org/drawingml/2006/main">
                                      <a:ext uri="{FF2B5EF4-FFF2-40B4-BE49-F238E27FC236}">
                                        <a16:creationId xmlns:a16="http://schemas.microsoft.com/office/drawing/2014/main" id="{DCBF8C97-74A3-B69B-22B9-6AD4E45F98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CBF8C97-74A3-B69B-22B9-6AD4E45F98DB}"/>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86677" cy="291557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F959C6" id="_x0000_s1032" type="#_x0000_t202" style="position:absolute;left:0;text-align:left;margin-left:311.2pt;margin-top:1.9pt;width:186.75pt;height:238.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" stroked="f">
                <v:textbox>
                  <w:txbxContent>
                    <w:p w14:paraId="23C1FE55" w14:textId="3BF18A6E" w:rsidR="003A24F0" w:rsidRDefault="003A24F0">
                      <w:r w:rsidRPr="003A24F0">
                        <w:rPr>
                          <w:rFonts w:asciiTheme="minorHAnsi" w:hAnsiTheme="minorHAnsi" w:cstheme="minorHAnsi"/>
                          <w:noProof/>
                          <w:spacing w:val="-2"/>
                        </w:rPr>
                        <w:drawing>
                          <wp:inline distT="0" distB="0" distL="0" distR="0" wp14:anchorId="3C586D3C" wp14:editId="7F42E119">
                            <wp:extent cx="2171699" cy="2895600"/>
                            <wp:effectExtent l="0" t="0" r="635" b="0"/>
                            <wp:docPr id="1497284282" name="Picture 3">
                              <a:extLst xmlns:a="http://schemas.openxmlformats.org/drawingml/2006/main">
                                <a:ext uri="{FF2B5EF4-FFF2-40B4-BE49-F238E27FC236}">
                                  <a16:creationId xmlns:a16="http://schemas.microsoft.com/office/drawing/2014/main" id="{DCBF8C97-74A3-B69B-22B9-6AD4E45F98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CBF8C97-74A3-B69B-22B9-6AD4E45F98DB}"/>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86677" cy="2915571"/>
                                    </a:xfrm>
                                    <a:prstGeom prst="rect">
                                      <a:avLst/>
                                    </a:prstGeom>
                                  </pic:spPr>
                                </pic:pic>
                              </a:graphicData>
                            </a:graphic>
                          </wp:inline>
                        </w:drawing>
                      </w:r>
                    </w:p>
                  </w:txbxContent>
                </v:textbox>
                <w10:wrap type="square"/>
              </v:shape>
            </w:pict>
          </mc:Fallback>
        </mc:AlternateContent>
      </w:r>
      <w:r w:rsidRPr="003A24F0">
        <w:rPr>
          <w:rFonts w:asciiTheme="minorHAnsi" w:hAnsiTheme="minorHAnsi" w:cstheme="minorHAnsi"/>
          <w:spacing w:val="-2"/>
        </w:rPr>
        <w:t xml:space="preserve"> </w:t>
      </w:r>
      <w:r w:rsidR="00DB2987">
        <w:rPr>
          <w:rFonts w:asciiTheme="minorHAnsi" w:hAnsiTheme="minorHAnsi" w:cstheme="minorHAnsi"/>
          <w:spacing w:val="-2"/>
        </w:rPr>
        <w:t>School</w:t>
      </w:r>
      <w:r w:rsidR="00B226C1" w:rsidRPr="00677C6C">
        <w:rPr>
          <w:rFonts w:asciiTheme="minorHAnsi" w:hAnsiTheme="minorHAnsi" w:cstheme="minorHAnsi"/>
          <w:spacing w:val="-2"/>
        </w:rPr>
        <w:t xml:space="preserve"> uniform </w:t>
      </w:r>
      <w:r w:rsidR="00B226C1" w:rsidRPr="00677C6C">
        <w:rPr>
          <w:rFonts w:asciiTheme="minorHAnsi" w:hAnsiTheme="minorHAnsi" w:cstheme="minorHAnsi"/>
          <w:b/>
          <w:spacing w:val="-2"/>
        </w:rPr>
        <w:t>must</w:t>
      </w:r>
      <w:r w:rsidR="00B226C1" w:rsidRPr="00677C6C">
        <w:rPr>
          <w:rFonts w:asciiTheme="minorHAnsi" w:hAnsiTheme="minorHAnsi" w:cstheme="minorHAnsi"/>
          <w:spacing w:val="-2"/>
        </w:rPr>
        <w:t xml:space="preserve"> be worn as this encourages the children to take pride in their appearance</w:t>
      </w:r>
      <w:r w:rsidR="00BD3F37" w:rsidRPr="00677C6C">
        <w:rPr>
          <w:rFonts w:asciiTheme="minorHAnsi" w:hAnsiTheme="minorHAnsi" w:cstheme="minorHAnsi"/>
          <w:spacing w:val="-2"/>
        </w:rPr>
        <w:t xml:space="preserve"> and makes them feel part of our </w:t>
      </w:r>
      <w:r w:rsidR="00DB2987">
        <w:rPr>
          <w:rFonts w:asciiTheme="minorHAnsi" w:hAnsiTheme="minorHAnsi" w:cstheme="minorHAnsi"/>
          <w:spacing w:val="-2"/>
        </w:rPr>
        <w:t>school</w:t>
      </w:r>
      <w:r w:rsidR="00BD3F37" w:rsidRPr="00677C6C">
        <w:rPr>
          <w:rFonts w:asciiTheme="minorHAnsi" w:hAnsiTheme="minorHAnsi" w:cstheme="minorHAnsi"/>
          <w:spacing w:val="-2"/>
        </w:rPr>
        <w:t xml:space="preserve"> community</w:t>
      </w:r>
      <w:r w:rsidR="00B226C1" w:rsidRPr="00677C6C">
        <w:rPr>
          <w:rFonts w:asciiTheme="minorHAnsi" w:hAnsiTheme="minorHAnsi" w:cstheme="minorHAnsi"/>
          <w:spacing w:val="-2"/>
        </w:rPr>
        <w:t xml:space="preserve">.  Every effort has been made to make the uniform as inexpensive as possible.  </w:t>
      </w:r>
    </w:p>
    <w:p w14:paraId="0F096D29" w14:textId="5A15E4C5" w:rsidR="00D014A8" w:rsidRDefault="002F3458" w:rsidP="00D014A8">
      <w:pPr>
        <w:rPr>
          <w:rFonts w:asciiTheme="minorHAnsi" w:hAnsiTheme="minorHAnsi" w:cstheme="minorHAnsi"/>
          <w:spacing w:val="-2"/>
        </w:rPr>
      </w:pPr>
      <w:r w:rsidRPr="00677C6C">
        <w:rPr>
          <w:rFonts w:asciiTheme="minorHAnsi" w:hAnsiTheme="minorHAnsi" w:cstheme="minorHAnsi"/>
          <w:spacing w:val="-2"/>
        </w:rPr>
        <w:t xml:space="preserve">The </w:t>
      </w:r>
      <w:r w:rsidR="00C02E54">
        <w:rPr>
          <w:rFonts w:asciiTheme="minorHAnsi" w:hAnsiTheme="minorHAnsi" w:cstheme="minorHAnsi"/>
          <w:spacing w:val="-2"/>
        </w:rPr>
        <w:t>school</w:t>
      </w:r>
      <w:r w:rsidRPr="00677C6C">
        <w:rPr>
          <w:rFonts w:asciiTheme="minorHAnsi" w:hAnsiTheme="minorHAnsi" w:cstheme="minorHAnsi"/>
          <w:spacing w:val="-2"/>
        </w:rPr>
        <w:t xml:space="preserve"> colours are Navy and Red, the </w:t>
      </w:r>
      <w:r w:rsidR="00C02E54">
        <w:rPr>
          <w:rFonts w:asciiTheme="minorHAnsi" w:hAnsiTheme="minorHAnsi" w:cstheme="minorHAnsi"/>
          <w:spacing w:val="-2"/>
        </w:rPr>
        <w:t>school</w:t>
      </w:r>
      <w:r w:rsidRPr="00677C6C">
        <w:rPr>
          <w:rFonts w:asciiTheme="minorHAnsi" w:hAnsiTheme="minorHAnsi" w:cstheme="minorHAnsi"/>
          <w:spacing w:val="-2"/>
        </w:rPr>
        <w:t xml:space="preserve"> tie being </w:t>
      </w:r>
      <w:r w:rsidR="00D014A8">
        <w:rPr>
          <w:rFonts w:asciiTheme="minorHAnsi" w:hAnsiTheme="minorHAnsi" w:cstheme="minorHAnsi"/>
          <w:spacing w:val="-2"/>
        </w:rPr>
        <w:t xml:space="preserve">                                                                                                                                </w:t>
      </w:r>
    </w:p>
    <w:p w14:paraId="752E5EAF" w14:textId="4802FE24" w:rsidR="002F3458" w:rsidRPr="00677C6C" w:rsidRDefault="002F3458" w:rsidP="00B94AF5">
      <w:pPr>
        <w:spacing w:after="120"/>
        <w:rPr>
          <w:rFonts w:asciiTheme="minorHAnsi" w:hAnsiTheme="minorHAnsi" w:cstheme="minorHAnsi"/>
          <w:spacing w:val="-2"/>
        </w:rPr>
      </w:pPr>
      <w:r w:rsidRPr="00677C6C">
        <w:rPr>
          <w:rFonts w:asciiTheme="minorHAnsi" w:hAnsiTheme="minorHAnsi" w:cstheme="minorHAnsi"/>
          <w:spacing w:val="-2"/>
        </w:rPr>
        <w:t>of a navy</w:t>
      </w:r>
      <w:r w:rsidR="00B94AF5">
        <w:rPr>
          <w:rFonts w:asciiTheme="minorHAnsi" w:hAnsiTheme="minorHAnsi" w:cstheme="minorHAnsi"/>
          <w:spacing w:val="-2"/>
        </w:rPr>
        <w:t xml:space="preserve"> </w:t>
      </w:r>
      <w:r w:rsidRPr="00677C6C">
        <w:rPr>
          <w:rFonts w:asciiTheme="minorHAnsi" w:hAnsiTheme="minorHAnsi" w:cstheme="minorHAnsi"/>
          <w:spacing w:val="-2"/>
        </w:rPr>
        <w:t>and red diagonal design.</w:t>
      </w:r>
    </w:p>
    <w:p w14:paraId="0EF3494D" w14:textId="69131249" w:rsidR="002F3458" w:rsidRPr="00677C6C" w:rsidRDefault="002F3458" w:rsidP="002E21EA">
      <w:pPr>
        <w:spacing w:after="120"/>
        <w:jc w:val="both"/>
        <w:rPr>
          <w:rFonts w:asciiTheme="minorHAnsi" w:hAnsiTheme="minorHAnsi" w:cstheme="minorHAnsi"/>
          <w:spacing w:val="-2"/>
        </w:rPr>
      </w:pPr>
      <w:r w:rsidRPr="00677C6C">
        <w:rPr>
          <w:rFonts w:asciiTheme="minorHAnsi" w:hAnsiTheme="minorHAnsi" w:cstheme="minorHAnsi"/>
          <w:spacing w:val="-2"/>
        </w:rPr>
        <w:t>The boys should wear:</w:t>
      </w:r>
    </w:p>
    <w:p w14:paraId="264FCDD7" w14:textId="77777777" w:rsidR="002F3458" w:rsidRPr="00677C6C" w:rsidRDefault="002F3458" w:rsidP="002E21EA">
      <w:pPr>
        <w:widowControl w:val="0"/>
        <w:numPr>
          <w:ilvl w:val="0"/>
          <w:numId w:val="2"/>
        </w:numPr>
        <w:tabs>
          <w:tab w:val="clear" w:pos="720"/>
          <w:tab w:val="num" w:pos="284"/>
        </w:tabs>
        <w:suppressAutoHyphens/>
        <w:ind w:left="284" w:hanging="284"/>
        <w:jc w:val="both"/>
        <w:rPr>
          <w:rFonts w:asciiTheme="minorHAnsi" w:hAnsiTheme="minorHAnsi" w:cstheme="minorHAnsi"/>
          <w:spacing w:val="-2"/>
        </w:rPr>
      </w:pPr>
      <w:r w:rsidRPr="00677C6C">
        <w:rPr>
          <w:rFonts w:asciiTheme="minorHAnsi" w:hAnsiTheme="minorHAnsi" w:cstheme="minorHAnsi"/>
          <w:spacing w:val="-2"/>
        </w:rPr>
        <w:t xml:space="preserve">blue </w:t>
      </w:r>
      <w:r w:rsidR="009C69FF" w:rsidRPr="00677C6C">
        <w:rPr>
          <w:rFonts w:asciiTheme="minorHAnsi" w:hAnsiTheme="minorHAnsi" w:cstheme="minorHAnsi"/>
          <w:spacing w:val="-2"/>
        </w:rPr>
        <w:t xml:space="preserve">or white </w:t>
      </w:r>
      <w:r w:rsidR="009A31D8" w:rsidRPr="00677C6C">
        <w:rPr>
          <w:rFonts w:asciiTheme="minorHAnsi" w:hAnsiTheme="minorHAnsi" w:cstheme="minorHAnsi"/>
          <w:spacing w:val="-2"/>
        </w:rPr>
        <w:t xml:space="preserve">shirt – a polo shirt may be worn </w:t>
      </w:r>
    </w:p>
    <w:p w14:paraId="5E9873CA" w14:textId="66889AB5" w:rsidR="002F3458" w:rsidRPr="00677C6C" w:rsidRDefault="002F3458" w:rsidP="004D190F">
      <w:pPr>
        <w:widowControl w:val="0"/>
        <w:numPr>
          <w:ilvl w:val="0"/>
          <w:numId w:val="2"/>
        </w:numPr>
        <w:tabs>
          <w:tab w:val="clear" w:pos="720"/>
          <w:tab w:val="num" w:pos="284"/>
        </w:tabs>
        <w:suppressAutoHyphens/>
        <w:ind w:left="284" w:hanging="284"/>
        <w:rPr>
          <w:rFonts w:asciiTheme="minorHAnsi" w:hAnsiTheme="minorHAnsi" w:cstheme="minorHAnsi"/>
          <w:spacing w:val="-2"/>
        </w:rPr>
      </w:pPr>
      <w:r w:rsidRPr="00677C6C">
        <w:rPr>
          <w:rFonts w:asciiTheme="minorHAnsi" w:hAnsiTheme="minorHAnsi" w:cstheme="minorHAnsi"/>
          <w:spacing w:val="-2"/>
        </w:rPr>
        <w:t xml:space="preserve">grey </w:t>
      </w:r>
      <w:r w:rsidR="0054058D" w:rsidRPr="00677C6C">
        <w:rPr>
          <w:rFonts w:asciiTheme="minorHAnsi" w:hAnsiTheme="minorHAnsi" w:cstheme="minorHAnsi"/>
          <w:spacing w:val="-2"/>
        </w:rPr>
        <w:t xml:space="preserve">or black </w:t>
      </w:r>
      <w:r w:rsidR="009A31D8" w:rsidRPr="00677C6C">
        <w:rPr>
          <w:rFonts w:asciiTheme="minorHAnsi" w:hAnsiTheme="minorHAnsi" w:cstheme="minorHAnsi"/>
          <w:spacing w:val="-2"/>
        </w:rPr>
        <w:t xml:space="preserve">trousers (smart </w:t>
      </w:r>
      <w:r w:rsidR="00DB2987">
        <w:rPr>
          <w:rFonts w:asciiTheme="minorHAnsi" w:hAnsiTheme="minorHAnsi" w:cstheme="minorHAnsi"/>
          <w:spacing w:val="-2"/>
        </w:rPr>
        <w:t>school</w:t>
      </w:r>
      <w:r w:rsidR="009A31D8" w:rsidRPr="00677C6C">
        <w:rPr>
          <w:rFonts w:asciiTheme="minorHAnsi" w:hAnsiTheme="minorHAnsi" w:cstheme="minorHAnsi"/>
          <w:spacing w:val="-2"/>
        </w:rPr>
        <w:t xml:space="preserve"> shorts are permitted </w:t>
      </w:r>
      <w:r w:rsidR="00D014A8">
        <w:rPr>
          <w:rFonts w:asciiTheme="minorHAnsi" w:hAnsiTheme="minorHAnsi" w:cstheme="minorHAnsi"/>
          <w:spacing w:val="-2"/>
        </w:rPr>
        <w:t xml:space="preserve">                                                                                                        </w:t>
      </w:r>
      <w:r w:rsidR="009A31D8" w:rsidRPr="00677C6C">
        <w:rPr>
          <w:rFonts w:asciiTheme="minorHAnsi" w:hAnsiTheme="minorHAnsi" w:cstheme="minorHAnsi"/>
          <w:spacing w:val="-2"/>
        </w:rPr>
        <w:t>in the</w:t>
      </w:r>
      <w:r w:rsidR="004D190F">
        <w:rPr>
          <w:rFonts w:asciiTheme="minorHAnsi" w:hAnsiTheme="minorHAnsi" w:cstheme="minorHAnsi"/>
          <w:spacing w:val="-2"/>
        </w:rPr>
        <w:t xml:space="preserve"> </w:t>
      </w:r>
      <w:r w:rsidR="009A31D8" w:rsidRPr="00677C6C">
        <w:rPr>
          <w:rFonts w:asciiTheme="minorHAnsi" w:hAnsiTheme="minorHAnsi" w:cstheme="minorHAnsi"/>
          <w:spacing w:val="-2"/>
        </w:rPr>
        <w:t xml:space="preserve">summer term) </w:t>
      </w:r>
    </w:p>
    <w:p w14:paraId="199EFF8D" w14:textId="165B4FF1" w:rsidR="002F3458" w:rsidRPr="00677C6C" w:rsidRDefault="002F3458" w:rsidP="002E21EA">
      <w:pPr>
        <w:widowControl w:val="0"/>
        <w:numPr>
          <w:ilvl w:val="0"/>
          <w:numId w:val="2"/>
        </w:numPr>
        <w:tabs>
          <w:tab w:val="clear" w:pos="720"/>
          <w:tab w:val="num" w:pos="284"/>
        </w:tabs>
        <w:suppressAutoHyphens/>
        <w:ind w:left="284" w:hanging="284"/>
        <w:jc w:val="both"/>
        <w:rPr>
          <w:rFonts w:asciiTheme="minorHAnsi" w:hAnsiTheme="minorHAnsi" w:cstheme="minorHAnsi"/>
          <w:spacing w:val="-2"/>
        </w:rPr>
      </w:pPr>
      <w:r w:rsidRPr="00677C6C">
        <w:rPr>
          <w:rFonts w:asciiTheme="minorHAnsi" w:hAnsiTheme="minorHAnsi" w:cstheme="minorHAnsi"/>
          <w:spacing w:val="-2"/>
        </w:rPr>
        <w:t xml:space="preserve">a navy jumper with </w:t>
      </w:r>
      <w:r w:rsidR="00C02E54">
        <w:rPr>
          <w:rFonts w:asciiTheme="minorHAnsi" w:hAnsiTheme="minorHAnsi" w:cstheme="minorHAnsi"/>
          <w:spacing w:val="-2"/>
        </w:rPr>
        <w:t>school</w:t>
      </w:r>
      <w:r w:rsidRPr="00677C6C">
        <w:rPr>
          <w:rFonts w:asciiTheme="minorHAnsi" w:hAnsiTheme="minorHAnsi" w:cstheme="minorHAnsi"/>
          <w:spacing w:val="-2"/>
        </w:rPr>
        <w:t xml:space="preserve"> logo</w:t>
      </w:r>
      <w:r w:rsidR="006F558D" w:rsidRPr="00677C6C">
        <w:rPr>
          <w:rFonts w:asciiTheme="minorHAnsi" w:hAnsiTheme="minorHAnsi" w:cstheme="minorHAnsi"/>
          <w:spacing w:val="-2"/>
        </w:rPr>
        <w:t xml:space="preserve">                              </w:t>
      </w:r>
    </w:p>
    <w:p w14:paraId="03BE7EAC" w14:textId="544CA020" w:rsidR="002F3458" w:rsidRPr="00677C6C" w:rsidRDefault="002F3458" w:rsidP="002E21EA">
      <w:pPr>
        <w:widowControl w:val="0"/>
        <w:numPr>
          <w:ilvl w:val="0"/>
          <w:numId w:val="2"/>
        </w:numPr>
        <w:tabs>
          <w:tab w:val="clear" w:pos="720"/>
          <w:tab w:val="num" w:pos="284"/>
        </w:tabs>
        <w:suppressAutoHyphens/>
        <w:ind w:left="284" w:hanging="284"/>
        <w:jc w:val="both"/>
        <w:rPr>
          <w:rFonts w:asciiTheme="minorHAnsi" w:hAnsiTheme="minorHAnsi" w:cstheme="minorHAnsi"/>
          <w:b/>
          <w:spacing w:val="-2"/>
        </w:rPr>
      </w:pPr>
      <w:r w:rsidRPr="00677C6C">
        <w:rPr>
          <w:rFonts w:asciiTheme="minorHAnsi" w:hAnsiTheme="minorHAnsi" w:cstheme="minorHAnsi"/>
          <w:spacing w:val="-2"/>
        </w:rPr>
        <w:t xml:space="preserve">black </w:t>
      </w:r>
      <w:r w:rsidR="003F704E">
        <w:rPr>
          <w:rFonts w:asciiTheme="minorHAnsi" w:hAnsiTheme="minorHAnsi" w:cstheme="minorHAnsi"/>
          <w:spacing w:val="-2"/>
        </w:rPr>
        <w:t xml:space="preserve">footwear, </w:t>
      </w:r>
      <w:r w:rsidR="003F704E" w:rsidRPr="003F704E">
        <w:rPr>
          <w:rFonts w:asciiTheme="minorHAnsi" w:hAnsiTheme="minorHAnsi" w:cstheme="minorHAnsi"/>
          <w:b/>
          <w:spacing w:val="-2"/>
        </w:rPr>
        <w:t>no trainers</w:t>
      </w:r>
      <w:r w:rsidR="006F558D" w:rsidRPr="003F704E">
        <w:rPr>
          <w:rFonts w:asciiTheme="minorHAnsi" w:hAnsiTheme="minorHAnsi" w:cstheme="minorHAnsi"/>
          <w:b/>
          <w:spacing w:val="-2"/>
        </w:rPr>
        <w:t xml:space="preserve">                                                                  </w:t>
      </w:r>
    </w:p>
    <w:p w14:paraId="3E0E33AC" w14:textId="1B1DBE10" w:rsidR="002F3458" w:rsidRPr="00677C6C" w:rsidRDefault="00AF7DC0" w:rsidP="002E21EA">
      <w:pPr>
        <w:widowControl w:val="0"/>
        <w:numPr>
          <w:ilvl w:val="0"/>
          <w:numId w:val="2"/>
        </w:numPr>
        <w:tabs>
          <w:tab w:val="clear" w:pos="720"/>
          <w:tab w:val="num" w:pos="284"/>
        </w:tabs>
        <w:suppressAutoHyphens/>
        <w:ind w:left="284" w:hanging="284"/>
        <w:jc w:val="both"/>
        <w:rPr>
          <w:rFonts w:asciiTheme="minorHAnsi" w:hAnsiTheme="minorHAnsi" w:cstheme="minorHAnsi"/>
          <w:spacing w:val="-2"/>
        </w:rPr>
      </w:pPr>
      <w:r w:rsidRPr="00677C6C">
        <w:rPr>
          <w:rFonts w:asciiTheme="minorHAnsi" w:hAnsiTheme="minorHAnsi" w:cstheme="minorHAnsi"/>
          <w:spacing w:val="-2"/>
        </w:rPr>
        <w:t xml:space="preserve">a </w:t>
      </w:r>
      <w:r w:rsidR="00DB2987">
        <w:rPr>
          <w:rFonts w:asciiTheme="minorHAnsi" w:hAnsiTheme="minorHAnsi" w:cstheme="minorHAnsi"/>
          <w:spacing w:val="-2"/>
        </w:rPr>
        <w:t>school</w:t>
      </w:r>
      <w:r w:rsidRPr="00677C6C">
        <w:rPr>
          <w:rFonts w:asciiTheme="minorHAnsi" w:hAnsiTheme="minorHAnsi" w:cstheme="minorHAnsi"/>
          <w:spacing w:val="-2"/>
        </w:rPr>
        <w:t xml:space="preserve"> tie</w:t>
      </w:r>
      <w:r w:rsidR="00027D81">
        <w:rPr>
          <w:rFonts w:asciiTheme="minorHAnsi" w:hAnsiTheme="minorHAnsi" w:cstheme="minorHAnsi"/>
          <w:spacing w:val="-2"/>
        </w:rPr>
        <w:t xml:space="preserve"> from school</w:t>
      </w:r>
    </w:p>
    <w:p w14:paraId="1A1CC93F" w14:textId="13D9A2EC" w:rsidR="00D014A8" w:rsidRDefault="004A7660" w:rsidP="0002061A">
      <w:pPr>
        <w:widowControl w:val="0"/>
        <w:numPr>
          <w:ilvl w:val="0"/>
          <w:numId w:val="2"/>
        </w:numPr>
        <w:tabs>
          <w:tab w:val="clear" w:pos="720"/>
          <w:tab w:val="num" w:pos="284"/>
        </w:tabs>
        <w:suppressAutoHyphens/>
        <w:ind w:left="284" w:hanging="284"/>
        <w:jc w:val="both"/>
        <w:rPr>
          <w:rFonts w:asciiTheme="minorHAnsi" w:hAnsiTheme="minorHAnsi" w:cstheme="minorHAnsi"/>
          <w:spacing w:val="-2"/>
        </w:rPr>
      </w:pPr>
      <w:r w:rsidRPr="00677C6C">
        <w:rPr>
          <w:rFonts w:asciiTheme="minorHAnsi" w:hAnsiTheme="minorHAnsi" w:cstheme="minorHAnsi"/>
          <w:spacing w:val="-2"/>
        </w:rPr>
        <w:t xml:space="preserve">a </w:t>
      </w:r>
      <w:r w:rsidR="00DB2987">
        <w:rPr>
          <w:rFonts w:asciiTheme="minorHAnsi" w:hAnsiTheme="minorHAnsi" w:cstheme="minorHAnsi"/>
          <w:spacing w:val="-2"/>
        </w:rPr>
        <w:t>school</w:t>
      </w:r>
      <w:r w:rsidRPr="00677C6C">
        <w:rPr>
          <w:rFonts w:asciiTheme="minorHAnsi" w:hAnsiTheme="minorHAnsi" w:cstheme="minorHAnsi"/>
          <w:spacing w:val="-2"/>
        </w:rPr>
        <w:t xml:space="preserve"> </w:t>
      </w:r>
      <w:r w:rsidR="00AF7DC0" w:rsidRPr="0002061A">
        <w:rPr>
          <w:rFonts w:asciiTheme="minorHAnsi" w:hAnsiTheme="minorHAnsi" w:cstheme="minorHAnsi"/>
          <w:spacing w:val="-2"/>
        </w:rPr>
        <w:t>bookbag</w:t>
      </w:r>
      <w:r w:rsidRPr="0002061A">
        <w:rPr>
          <w:rFonts w:asciiTheme="minorHAnsi" w:hAnsiTheme="minorHAnsi" w:cstheme="minorHAnsi"/>
          <w:spacing w:val="-2"/>
        </w:rPr>
        <w:t xml:space="preserve"> purchased from </w:t>
      </w:r>
      <w:r w:rsidR="003A24F0">
        <w:rPr>
          <w:rFonts w:asciiTheme="minorHAnsi" w:hAnsiTheme="minorHAnsi" w:cstheme="minorHAnsi"/>
          <w:spacing w:val="-2"/>
        </w:rPr>
        <w:t>school</w:t>
      </w:r>
      <w:r w:rsidR="00D014A8">
        <w:rPr>
          <w:rFonts w:asciiTheme="minorHAnsi" w:hAnsiTheme="minorHAnsi" w:cstheme="minorHAnsi"/>
          <w:spacing w:val="-2"/>
        </w:rPr>
        <w:t xml:space="preserve">                                                                                               </w:t>
      </w:r>
    </w:p>
    <w:p w14:paraId="0BE9A067" w14:textId="7370B207" w:rsidR="00692660" w:rsidRPr="00464EC9" w:rsidRDefault="003D2743" w:rsidP="004D190F">
      <w:pPr>
        <w:widowControl w:val="0"/>
        <w:numPr>
          <w:ilvl w:val="0"/>
          <w:numId w:val="2"/>
        </w:numPr>
        <w:tabs>
          <w:tab w:val="clear" w:pos="720"/>
          <w:tab w:val="num" w:pos="284"/>
        </w:tabs>
        <w:suppressAutoHyphens/>
        <w:spacing w:after="120"/>
        <w:ind w:left="284" w:hanging="284"/>
        <w:jc w:val="both"/>
        <w:rPr>
          <w:rFonts w:asciiTheme="minorHAnsi" w:hAnsiTheme="minorHAnsi" w:cstheme="minorHAnsi"/>
          <w:spacing w:val="-2"/>
        </w:rPr>
      </w:pPr>
      <w:r>
        <w:rPr>
          <w:rFonts w:asciiTheme="minorHAnsi" w:hAnsiTheme="minorHAnsi" w:cstheme="minorHAnsi"/>
          <w:spacing w:val="-2"/>
        </w:rPr>
        <w:t>a suitable warm, waterproof, hooded coat (not hoodie).</w:t>
      </w:r>
    </w:p>
    <w:p w14:paraId="50688805" w14:textId="11B5F0F5" w:rsidR="002F3458" w:rsidRPr="00677C6C" w:rsidRDefault="00154352" w:rsidP="004D190F">
      <w:pPr>
        <w:tabs>
          <w:tab w:val="num" w:pos="284"/>
        </w:tabs>
        <w:spacing w:after="120"/>
        <w:jc w:val="both"/>
        <w:rPr>
          <w:rFonts w:asciiTheme="minorHAnsi" w:hAnsiTheme="minorHAnsi" w:cstheme="minorHAnsi"/>
          <w:spacing w:val="-2"/>
        </w:rPr>
      </w:pPr>
      <w:r w:rsidRPr="00154352">
        <w:rPr>
          <w:rFonts w:asciiTheme="minorHAnsi" w:hAnsiTheme="minorHAnsi" w:cstheme="minorHAnsi"/>
          <w:b/>
          <w:noProof/>
        </w:rPr>
        <w:lastRenderedPageBreak/>
        <mc:AlternateContent>
          <mc:Choice Requires="wps">
            <w:drawing>
              <wp:anchor distT="45720" distB="45720" distL="114300" distR="114300" simplePos="0" relativeHeight="251702272" behindDoc="0" locked="0" layoutInCell="1" allowOverlap="1" wp14:anchorId="7011AEB6" wp14:editId="7F2CA20A">
                <wp:simplePos x="0" y="0"/>
                <wp:positionH relativeFrom="column">
                  <wp:posOffset>3437255</wp:posOffset>
                </wp:positionH>
                <wp:positionV relativeFrom="paragraph">
                  <wp:posOffset>2540</wp:posOffset>
                </wp:positionV>
                <wp:extent cx="2886075" cy="186690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1866900"/>
                        </a:xfrm>
                        <a:prstGeom prst="rect">
                          <a:avLst/>
                        </a:prstGeom>
                        <a:noFill/>
                        <a:ln w="9525">
                          <a:noFill/>
                          <a:miter lim="800000"/>
                          <a:headEnd/>
                          <a:tailEnd/>
                        </a:ln>
                      </wps:spPr>
                      <wps:txbx>
                        <w:txbxContent>
                          <w:p w14:paraId="2A6733FC" w14:textId="4DD43EAA" w:rsidR="00896E9B" w:rsidRDefault="00896E9B">
                            <w:r>
                              <w:rPr>
                                <w:noProof/>
                              </w:rPr>
                              <w:drawing>
                                <wp:inline distT="0" distB="0" distL="0" distR="0" wp14:anchorId="6274E62F" wp14:editId="0D19F00B">
                                  <wp:extent cx="2733675" cy="18189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use colours.jpg"/>
                                          <pic:cNvPicPr/>
                                        </pic:nvPicPr>
                                        <pic:blipFill rotWithShape="1">
                                          <a:blip r:embed="rId22">
                                            <a:extLst>
                                              <a:ext uri="{28A0092B-C50C-407E-A947-70E740481C1C}">
                                                <a14:useLocalDpi xmlns:a14="http://schemas.microsoft.com/office/drawing/2010/main" val="0"/>
                                              </a:ext>
                                            </a:extLst>
                                          </a:blip>
                                          <a:srcRect l="6592" t="9824" r="7316" b="15719"/>
                                          <a:stretch/>
                                        </pic:blipFill>
                                        <pic:spPr bwMode="auto">
                                          <a:xfrm>
                                            <a:off x="0" y="0"/>
                                            <a:ext cx="2746554" cy="182748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1AEB6" id="_x0000_s1033" type="#_x0000_t202" style="position:absolute;left:0;text-align:left;margin-left:270.65pt;margin-top:.2pt;width:227.25pt;height:147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" filled="f" stroked="f">
                <v:textbox>
                  <w:txbxContent>
                    <w:p w14:paraId="2A6733FC" w14:textId="4DD43EAA" w:rsidR="00896E9B" w:rsidRDefault="00896E9B">
                      <w:r>
                        <w:rPr>
                          <w:noProof/>
                        </w:rPr>
                        <w:drawing>
                          <wp:inline distT="0" distB="0" distL="0" distR="0" wp14:anchorId="6274E62F" wp14:editId="0D19F00B">
                            <wp:extent cx="2733675" cy="18189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use colours.jpg"/>
                                    <pic:cNvPicPr/>
                                  </pic:nvPicPr>
                                  <pic:blipFill rotWithShape="1">
                                    <a:blip r:embed="rId22">
                                      <a:extLst>
                                        <a:ext uri="{28A0092B-C50C-407E-A947-70E740481C1C}">
                                          <a14:useLocalDpi xmlns:a14="http://schemas.microsoft.com/office/drawing/2010/main" val="0"/>
                                        </a:ext>
                                      </a:extLst>
                                    </a:blip>
                                    <a:srcRect l="6592" t="9824" r="7316" b="15719"/>
                                    <a:stretch/>
                                  </pic:blipFill>
                                  <pic:spPr bwMode="auto">
                                    <a:xfrm>
                                      <a:off x="0" y="0"/>
                                      <a:ext cx="2746554" cy="1827484"/>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2F3458" w:rsidRPr="00677C6C">
        <w:rPr>
          <w:rFonts w:asciiTheme="minorHAnsi" w:hAnsiTheme="minorHAnsi" w:cstheme="minorHAnsi"/>
          <w:spacing w:val="-2"/>
        </w:rPr>
        <w:t>The girls should wear:</w:t>
      </w:r>
    </w:p>
    <w:p w14:paraId="5536F717" w14:textId="6983CF02" w:rsidR="002F3458" w:rsidRPr="00677C6C" w:rsidRDefault="002F3458" w:rsidP="002E21EA">
      <w:pPr>
        <w:widowControl w:val="0"/>
        <w:numPr>
          <w:ilvl w:val="0"/>
          <w:numId w:val="3"/>
        </w:numPr>
        <w:tabs>
          <w:tab w:val="clear" w:pos="720"/>
          <w:tab w:val="num" w:pos="284"/>
        </w:tabs>
        <w:suppressAutoHyphens/>
        <w:ind w:left="284" w:hanging="284"/>
        <w:jc w:val="both"/>
        <w:rPr>
          <w:rFonts w:asciiTheme="minorHAnsi" w:hAnsiTheme="minorHAnsi" w:cstheme="minorHAnsi"/>
          <w:spacing w:val="-2"/>
        </w:rPr>
      </w:pPr>
      <w:r w:rsidRPr="00677C6C">
        <w:rPr>
          <w:rFonts w:asciiTheme="minorHAnsi" w:hAnsiTheme="minorHAnsi" w:cstheme="minorHAnsi"/>
          <w:spacing w:val="-2"/>
        </w:rPr>
        <w:t>blue</w:t>
      </w:r>
      <w:r w:rsidR="009C69FF" w:rsidRPr="00677C6C">
        <w:rPr>
          <w:rFonts w:asciiTheme="minorHAnsi" w:hAnsiTheme="minorHAnsi" w:cstheme="minorHAnsi"/>
          <w:spacing w:val="-2"/>
        </w:rPr>
        <w:t xml:space="preserve"> or white</w:t>
      </w:r>
      <w:r w:rsidR="00E46B75" w:rsidRPr="00677C6C">
        <w:rPr>
          <w:rFonts w:asciiTheme="minorHAnsi" w:hAnsiTheme="minorHAnsi" w:cstheme="minorHAnsi"/>
          <w:spacing w:val="-2"/>
        </w:rPr>
        <w:t xml:space="preserve"> shirt</w:t>
      </w:r>
      <w:r w:rsidR="009A31D8" w:rsidRPr="00677C6C">
        <w:rPr>
          <w:rFonts w:asciiTheme="minorHAnsi" w:hAnsiTheme="minorHAnsi" w:cstheme="minorHAnsi"/>
          <w:spacing w:val="-2"/>
        </w:rPr>
        <w:t xml:space="preserve"> – a polo shirt may be worn </w:t>
      </w:r>
    </w:p>
    <w:p w14:paraId="38B20DF0" w14:textId="5BDFF6D2" w:rsidR="002F3458" w:rsidRPr="00677C6C" w:rsidRDefault="002F3458" w:rsidP="002E21EA">
      <w:pPr>
        <w:widowControl w:val="0"/>
        <w:numPr>
          <w:ilvl w:val="0"/>
          <w:numId w:val="3"/>
        </w:numPr>
        <w:tabs>
          <w:tab w:val="clear" w:pos="720"/>
          <w:tab w:val="num" w:pos="284"/>
        </w:tabs>
        <w:suppressAutoHyphens/>
        <w:ind w:left="284" w:hanging="284"/>
        <w:jc w:val="both"/>
        <w:rPr>
          <w:rFonts w:asciiTheme="minorHAnsi" w:hAnsiTheme="minorHAnsi" w:cstheme="minorHAnsi"/>
          <w:spacing w:val="-2"/>
        </w:rPr>
      </w:pPr>
      <w:r w:rsidRPr="00677C6C">
        <w:rPr>
          <w:rFonts w:asciiTheme="minorHAnsi" w:hAnsiTheme="minorHAnsi" w:cstheme="minorHAnsi"/>
          <w:spacing w:val="-2"/>
        </w:rPr>
        <w:t xml:space="preserve">grey </w:t>
      </w:r>
      <w:r w:rsidR="009F1096" w:rsidRPr="00677C6C">
        <w:rPr>
          <w:rFonts w:asciiTheme="minorHAnsi" w:hAnsiTheme="minorHAnsi" w:cstheme="minorHAnsi"/>
          <w:spacing w:val="-2"/>
        </w:rPr>
        <w:t>or b</w:t>
      </w:r>
      <w:r w:rsidR="00E46B75" w:rsidRPr="00677C6C">
        <w:rPr>
          <w:rFonts w:asciiTheme="minorHAnsi" w:hAnsiTheme="minorHAnsi" w:cstheme="minorHAnsi"/>
          <w:spacing w:val="-2"/>
        </w:rPr>
        <w:t xml:space="preserve">lue </w:t>
      </w:r>
      <w:r w:rsidRPr="00677C6C">
        <w:rPr>
          <w:rFonts w:asciiTheme="minorHAnsi" w:hAnsiTheme="minorHAnsi" w:cstheme="minorHAnsi"/>
          <w:spacing w:val="-2"/>
        </w:rPr>
        <w:t>skirt</w:t>
      </w:r>
      <w:r w:rsidR="00E46B75" w:rsidRPr="00677C6C">
        <w:rPr>
          <w:rFonts w:asciiTheme="minorHAnsi" w:hAnsiTheme="minorHAnsi" w:cstheme="minorHAnsi"/>
          <w:spacing w:val="-2"/>
        </w:rPr>
        <w:t>/trouser</w:t>
      </w:r>
      <w:r w:rsidR="0002061A">
        <w:rPr>
          <w:rFonts w:asciiTheme="minorHAnsi" w:hAnsiTheme="minorHAnsi" w:cstheme="minorHAnsi"/>
          <w:spacing w:val="-2"/>
        </w:rPr>
        <w:t>s</w:t>
      </w:r>
    </w:p>
    <w:p w14:paraId="21CD8F33" w14:textId="435FAC58" w:rsidR="002F3458" w:rsidRPr="00677C6C" w:rsidRDefault="002F3458" w:rsidP="002E21EA">
      <w:pPr>
        <w:widowControl w:val="0"/>
        <w:numPr>
          <w:ilvl w:val="0"/>
          <w:numId w:val="3"/>
        </w:numPr>
        <w:tabs>
          <w:tab w:val="clear" w:pos="720"/>
          <w:tab w:val="num" w:pos="284"/>
        </w:tabs>
        <w:suppressAutoHyphens/>
        <w:ind w:left="284" w:hanging="284"/>
        <w:jc w:val="both"/>
        <w:rPr>
          <w:rFonts w:asciiTheme="minorHAnsi" w:hAnsiTheme="minorHAnsi" w:cstheme="minorHAnsi"/>
          <w:spacing w:val="-2"/>
        </w:rPr>
      </w:pPr>
      <w:r w:rsidRPr="00677C6C">
        <w:rPr>
          <w:rFonts w:asciiTheme="minorHAnsi" w:hAnsiTheme="minorHAnsi" w:cstheme="minorHAnsi"/>
          <w:spacing w:val="-2"/>
        </w:rPr>
        <w:t xml:space="preserve">a navy jumper with </w:t>
      </w:r>
      <w:r w:rsidR="00DB2987">
        <w:rPr>
          <w:rFonts w:asciiTheme="minorHAnsi" w:hAnsiTheme="minorHAnsi" w:cstheme="minorHAnsi"/>
          <w:spacing w:val="-2"/>
        </w:rPr>
        <w:t>school</w:t>
      </w:r>
      <w:r w:rsidRPr="00677C6C">
        <w:rPr>
          <w:rFonts w:asciiTheme="minorHAnsi" w:hAnsiTheme="minorHAnsi" w:cstheme="minorHAnsi"/>
          <w:spacing w:val="-2"/>
        </w:rPr>
        <w:t xml:space="preserve"> logo </w:t>
      </w:r>
    </w:p>
    <w:p w14:paraId="65FB574A" w14:textId="45F30317" w:rsidR="002F3458" w:rsidRPr="00677C6C" w:rsidRDefault="002F3458" w:rsidP="002E21EA">
      <w:pPr>
        <w:widowControl w:val="0"/>
        <w:numPr>
          <w:ilvl w:val="0"/>
          <w:numId w:val="3"/>
        </w:numPr>
        <w:tabs>
          <w:tab w:val="clear" w:pos="720"/>
          <w:tab w:val="num" w:pos="284"/>
        </w:tabs>
        <w:suppressAutoHyphens/>
        <w:ind w:left="284" w:hanging="284"/>
        <w:jc w:val="both"/>
        <w:rPr>
          <w:rFonts w:asciiTheme="minorHAnsi" w:hAnsiTheme="minorHAnsi" w:cstheme="minorHAnsi"/>
          <w:b/>
          <w:spacing w:val="-2"/>
        </w:rPr>
      </w:pPr>
      <w:r w:rsidRPr="00677C6C">
        <w:rPr>
          <w:rFonts w:asciiTheme="minorHAnsi" w:hAnsiTheme="minorHAnsi" w:cstheme="minorHAnsi"/>
          <w:spacing w:val="-2"/>
        </w:rPr>
        <w:t xml:space="preserve">black </w:t>
      </w:r>
      <w:r w:rsidR="003F704E">
        <w:rPr>
          <w:rFonts w:asciiTheme="minorHAnsi" w:hAnsiTheme="minorHAnsi" w:cstheme="minorHAnsi"/>
          <w:spacing w:val="-2"/>
        </w:rPr>
        <w:t xml:space="preserve">footwear, </w:t>
      </w:r>
      <w:r w:rsidRPr="00677C6C">
        <w:rPr>
          <w:rFonts w:asciiTheme="minorHAnsi" w:hAnsiTheme="minorHAnsi" w:cstheme="minorHAnsi"/>
          <w:b/>
          <w:spacing w:val="-2"/>
        </w:rPr>
        <w:t xml:space="preserve">no high heels or </w:t>
      </w:r>
      <w:r w:rsidR="003F704E">
        <w:rPr>
          <w:rFonts w:asciiTheme="minorHAnsi" w:hAnsiTheme="minorHAnsi" w:cstheme="minorHAnsi"/>
          <w:b/>
          <w:spacing w:val="-2"/>
        </w:rPr>
        <w:t>trainers</w:t>
      </w:r>
    </w:p>
    <w:p w14:paraId="7650A1D3" w14:textId="3F365BE2" w:rsidR="002F3458" w:rsidRPr="00677C6C" w:rsidRDefault="00DC169C" w:rsidP="002E21EA">
      <w:pPr>
        <w:widowControl w:val="0"/>
        <w:numPr>
          <w:ilvl w:val="0"/>
          <w:numId w:val="3"/>
        </w:numPr>
        <w:tabs>
          <w:tab w:val="clear" w:pos="720"/>
          <w:tab w:val="num" w:pos="284"/>
        </w:tabs>
        <w:suppressAutoHyphens/>
        <w:ind w:left="284" w:hanging="284"/>
        <w:jc w:val="both"/>
        <w:rPr>
          <w:rFonts w:asciiTheme="minorHAnsi" w:hAnsiTheme="minorHAnsi" w:cstheme="minorHAnsi"/>
          <w:spacing w:val="-2"/>
        </w:rPr>
      </w:pPr>
      <w:r w:rsidRPr="00677C6C">
        <w:rPr>
          <w:rFonts w:asciiTheme="minorHAnsi" w:hAnsiTheme="minorHAnsi" w:cstheme="minorHAnsi"/>
          <w:spacing w:val="-2"/>
        </w:rPr>
        <w:t xml:space="preserve">a </w:t>
      </w:r>
      <w:r w:rsidR="00DB2987">
        <w:rPr>
          <w:rFonts w:asciiTheme="minorHAnsi" w:hAnsiTheme="minorHAnsi" w:cstheme="minorHAnsi"/>
          <w:spacing w:val="-2"/>
        </w:rPr>
        <w:t>school</w:t>
      </w:r>
      <w:r w:rsidRPr="00677C6C">
        <w:rPr>
          <w:rFonts w:asciiTheme="minorHAnsi" w:hAnsiTheme="minorHAnsi" w:cstheme="minorHAnsi"/>
          <w:spacing w:val="-2"/>
        </w:rPr>
        <w:t xml:space="preserve"> tie</w:t>
      </w:r>
      <w:r w:rsidR="00027D81">
        <w:rPr>
          <w:rFonts w:asciiTheme="minorHAnsi" w:hAnsiTheme="minorHAnsi" w:cstheme="minorHAnsi"/>
          <w:spacing w:val="-2"/>
        </w:rPr>
        <w:t xml:space="preserve"> from school</w:t>
      </w:r>
    </w:p>
    <w:p w14:paraId="2164DBF3" w14:textId="72E0F4AC" w:rsidR="00AF7DC0" w:rsidRPr="0002061A" w:rsidRDefault="00AF7DC0" w:rsidP="0002061A">
      <w:pPr>
        <w:widowControl w:val="0"/>
        <w:numPr>
          <w:ilvl w:val="0"/>
          <w:numId w:val="3"/>
        </w:numPr>
        <w:tabs>
          <w:tab w:val="clear" w:pos="720"/>
          <w:tab w:val="num" w:pos="284"/>
        </w:tabs>
        <w:suppressAutoHyphens/>
        <w:ind w:left="284" w:hanging="284"/>
        <w:jc w:val="both"/>
        <w:rPr>
          <w:rFonts w:asciiTheme="minorHAnsi" w:hAnsiTheme="minorHAnsi" w:cstheme="minorHAnsi"/>
          <w:spacing w:val="-2"/>
        </w:rPr>
      </w:pPr>
      <w:r w:rsidRPr="00677C6C">
        <w:rPr>
          <w:rFonts w:asciiTheme="minorHAnsi" w:hAnsiTheme="minorHAnsi" w:cstheme="minorHAnsi"/>
          <w:spacing w:val="-2"/>
        </w:rPr>
        <w:t xml:space="preserve">a </w:t>
      </w:r>
      <w:proofErr w:type="gramStart"/>
      <w:r w:rsidR="00DB2987">
        <w:rPr>
          <w:rFonts w:asciiTheme="minorHAnsi" w:hAnsiTheme="minorHAnsi" w:cstheme="minorHAnsi"/>
          <w:spacing w:val="-2"/>
        </w:rPr>
        <w:t>school</w:t>
      </w:r>
      <w:r w:rsidRPr="00677C6C">
        <w:rPr>
          <w:rFonts w:asciiTheme="minorHAnsi" w:hAnsiTheme="minorHAnsi" w:cstheme="minorHAnsi"/>
          <w:spacing w:val="-2"/>
        </w:rPr>
        <w:t xml:space="preserve"> </w:t>
      </w:r>
      <w:r w:rsidRPr="0002061A">
        <w:rPr>
          <w:rFonts w:asciiTheme="minorHAnsi" w:hAnsiTheme="minorHAnsi" w:cstheme="minorHAnsi"/>
          <w:spacing w:val="-2"/>
        </w:rPr>
        <w:t>book</w:t>
      </w:r>
      <w:proofErr w:type="gramEnd"/>
      <w:r w:rsidRPr="0002061A">
        <w:rPr>
          <w:rFonts w:asciiTheme="minorHAnsi" w:hAnsiTheme="minorHAnsi" w:cstheme="minorHAnsi"/>
          <w:spacing w:val="-2"/>
        </w:rPr>
        <w:t xml:space="preserve"> bag</w:t>
      </w:r>
      <w:r w:rsidR="004A7660" w:rsidRPr="0002061A">
        <w:rPr>
          <w:rFonts w:asciiTheme="minorHAnsi" w:hAnsiTheme="minorHAnsi" w:cstheme="minorHAnsi"/>
          <w:spacing w:val="-2"/>
        </w:rPr>
        <w:t xml:space="preserve"> purchased from </w:t>
      </w:r>
      <w:r w:rsidR="00DB2987">
        <w:rPr>
          <w:rFonts w:asciiTheme="minorHAnsi" w:hAnsiTheme="minorHAnsi" w:cstheme="minorHAnsi"/>
          <w:spacing w:val="-2"/>
        </w:rPr>
        <w:t>school</w:t>
      </w:r>
    </w:p>
    <w:p w14:paraId="6A90F052" w14:textId="555A9DC0" w:rsidR="00422BFA" w:rsidRDefault="004A7660" w:rsidP="00422BFA">
      <w:pPr>
        <w:widowControl w:val="0"/>
        <w:numPr>
          <w:ilvl w:val="0"/>
          <w:numId w:val="3"/>
        </w:numPr>
        <w:tabs>
          <w:tab w:val="clear" w:pos="720"/>
          <w:tab w:val="num" w:pos="284"/>
        </w:tabs>
        <w:suppressAutoHyphens/>
        <w:ind w:left="284" w:hanging="284"/>
        <w:jc w:val="both"/>
        <w:rPr>
          <w:rFonts w:asciiTheme="minorHAnsi" w:hAnsiTheme="minorHAnsi" w:cstheme="minorHAnsi"/>
          <w:spacing w:val="-2"/>
        </w:rPr>
      </w:pPr>
      <w:r w:rsidRPr="00677C6C">
        <w:rPr>
          <w:rFonts w:asciiTheme="minorHAnsi" w:hAnsiTheme="minorHAnsi" w:cstheme="minorHAnsi"/>
          <w:spacing w:val="-2"/>
        </w:rPr>
        <w:t xml:space="preserve">a </w:t>
      </w:r>
      <w:r w:rsidR="00A14AF4" w:rsidRPr="00677C6C">
        <w:rPr>
          <w:rFonts w:asciiTheme="minorHAnsi" w:hAnsiTheme="minorHAnsi" w:cstheme="minorHAnsi"/>
          <w:spacing w:val="-2"/>
        </w:rPr>
        <w:t xml:space="preserve">dark </w:t>
      </w:r>
      <w:r w:rsidRPr="00677C6C">
        <w:rPr>
          <w:rFonts w:asciiTheme="minorHAnsi" w:hAnsiTheme="minorHAnsi" w:cstheme="minorHAnsi"/>
          <w:spacing w:val="-2"/>
        </w:rPr>
        <w:t>blue headscarf can be worn by Muslim girls</w:t>
      </w:r>
    </w:p>
    <w:p w14:paraId="32E5DAB4" w14:textId="3EC7251D" w:rsidR="00422BFA" w:rsidRPr="00422BFA" w:rsidRDefault="00422BFA" w:rsidP="00422BFA">
      <w:pPr>
        <w:widowControl w:val="0"/>
        <w:numPr>
          <w:ilvl w:val="0"/>
          <w:numId w:val="3"/>
        </w:numPr>
        <w:tabs>
          <w:tab w:val="clear" w:pos="720"/>
          <w:tab w:val="num" w:pos="284"/>
        </w:tabs>
        <w:suppressAutoHyphens/>
        <w:ind w:left="284" w:hanging="284"/>
        <w:jc w:val="both"/>
        <w:rPr>
          <w:rFonts w:asciiTheme="minorHAnsi" w:hAnsiTheme="minorHAnsi" w:cstheme="minorHAnsi"/>
          <w:spacing w:val="-2"/>
        </w:rPr>
      </w:pPr>
      <w:r w:rsidRPr="00422BFA">
        <w:rPr>
          <w:rFonts w:asciiTheme="minorHAnsi" w:hAnsiTheme="minorHAnsi" w:cstheme="minorHAnsi"/>
          <w:spacing w:val="-2"/>
        </w:rPr>
        <w:t>a suitable warm, waterproof, hooded coat (not hoodie).</w:t>
      </w:r>
    </w:p>
    <w:p w14:paraId="5D8C677A" w14:textId="73E5DDEB" w:rsidR="009A31D8" w:rsidRPr="00677C6C" w:rsidRDefault="009A31D8" w:rsidP="009A31D8">
      <w:pPr>
        <w:widowControl w:val="0"/>
        <w:suppressAutoHyphens/>
        <w:jc w:val="both"/>
        <w:rPr>
          <w:rFonts w:asciiTheme="minorHAnsi" w:hAnsiTheme="minorHAnsi" w:cstheme="minorHAnsi"/>
          <w:spacing w:val="-2"/>
          <w:sz w:val="16"/>
          <w:szCs w:val="16"/>
        </w:rPr>
      </w:pPr>
    </w:p>
    <w:p w14:paraId="4E222BB4" w14:textId="3FDFF741" w:rsidR="0002061A" w:rsidRDefault="0002061A" w:rsidP="00154352">
      <w:pPr>
        <w:widowControl w:val="0"/>
        <w:suppressAutoHyphens/>
        <w:spacing w:after="60"/>
        <w:jc w:val="both"/>
        <w:rPr>
          <w:rFonts w:asciiTheme="minorHAnsi" w:hAnsiTheme="minorHAnsi" w:cstheme="minorHAnsi"/>
          <w:b/>
          <w:spacing w:val="-2"/>
        </w:rPr>
      </w:pPr>
      <w:r>
        <w:rPr>
          <w:rFonts w:asciiTheme="minorHAnsi" w:hAnsiTheme="minorHAnsi" w:cstheme="minorHAnsi"/>
          <w:b/>
          <w:spacing w:val="-2"/>
        </w:rPr>
        <w:t xml:space="preserve">NO HOODIES SHOULD BE WORN TO </w:t>
      </w:r>
      <w:r w:rsidR="00DB2987">
        <w:rPr>
          <w:rFonts w:asciiTheme="minorHAnsi" w:hAnsiTheme="minorHAnsi" w:cstheme="minorHAnsi"/>
          <w:b/>
          <w:spacing w:val="-2"/>
        </w:rPr>
        <w:t>SCHOOL</w:t>
      </w:r>
      <w:r>
        <w:rPr>
          <w:rFonts w:asciiTheme="minorHAnsi" w:hAnsiTheme="minorHAnsi" w:cstheme="minorHAnsi"/>
          <w:b/>
          <w:spacing w:val="-2"/>
        </w:rPr>
        <w:t xml:space="preserve"> EXCEPT FOR NON-UNIFORM DAYS.</w:t>
      </w:r>
    </w:p>
    <w:p w14:paraId="6E6A94E0" w14:textId="0815524F" w:rsidR="00884E64" w:rsidRPr="00677C6C" w:rsidRDefault="00DB2987" w:rsidP="00884E64">
      <w:pPr>
        <w:widowControl w:val="0"/>
        <w:suppressAutoHyphens/>
        <w:jc w:val="both"/>
        <w:rPr>
          <w:rFonts w:asciiTheme="minorHAnsi" w:hAnsiTheme="minorHAnsi" w:cstheme="minorHAnsi"/>
          <w:spacing w:val="-2"/>
        </w:rPr>
      </w:pPr>
      <w:r>
        <w:rPr>
          <w:rFonts w:asciiTheme="minorHAnsi" w:hAnsiTheme="minorHAnsi" w:cstheme="minorHAnsi"/>
          <w:b/>
          <w:spacing w:val="-2"/>
        </w:rPr>
        <w:t>School</w:t>
      </w:r>
      <w:r w:rsidR="009A31D8" w:rsidRPr="00677C6C">
        <w:rPr>
          <w:rFonts w:asciiTheme="minorHAnsi" w:hAnsiTheme="minorHAnsi" w:cstheme="minorHAnsi"/>
          <w:b/>
          <w:spacing w:val="-2"/>
        </w:rPr>
        <w:t xml:space="preserve"> shoes </w:t>
      </w:r>
      <w:r w:rsidR="00921652" w:rsidRPr="00677C6C">
        <w:rPr>
          <w:rFonts w:asciiTheme="minorHAnsi" w:hAnsiTheme="minorHAnsi" w:cstheme="minorHAnsi"/>
          <w:b/>
          <w:spacing w:val="-2"/>
        </w:rPr>
        <w:t>–</w:t>
      </w:r>
      <w:r w:rsidR="009A31D8" w:rsidRPr="00677C6C">
        <w:rPr>
          <w:rFonts w:asciiTheme="minorHAnsi" w:hAnsiTheme="minorHAnsi" w:cstheme="minorHAnsi"/>
          <w:b/>
          <w:spacing w:val="-2"/>
        </w:rPr>
        <w:t xml:space="preserve"> </w:t>
      </w:r>
      <w:r w:rsidR="00665250">
        <w:rPr>
          <w:rFonts w:asciiTheme="minorHAnsi" w:hAnsiTheme="minorHAnsi" w:cstheme="minorHAnsi"/>
          <w:spacing w:val="-2"/>
        </w:rPr>
        <w:t>Trainers should not b</w:t>
      </w:r>
      <w:r w:rsidR="00921652" w:rsidRPr="00677C6C">
        <w:rPr>
          <w:rFonts w:asciiTheme="minorHAnsi" w:hAnsiTheme="minorHAnsi" w:cstheme="minorHAnsi"/>
          <w:spacing w:val="-2"/>
        </w:rPr>
        <w:t xml:space="preserve">e worn as </w:t>
      </w:r>
      <w:r>
        <w:rPr>
          <w:rFonts w:asciiTheme="minorHAnsi" w:hAnsiTheme="minorHAnsi" w:cstheme="minorHAnsi"/>
          <w:spacing w:val="-2"/>
        </w:rPr>
        <w:t>school</w:t>
      </w:r>
      <w:r w:rsidR="00921652" w:rsidRPr="00677C6C">
        <w:rPr>
          <w:rFonts w:asciiTheme="minorHAnsi" w:hAnsiTheme="minorHAnsi" w:cstheme="minorHAnsi"/>
          <w:spacing w:val="-2"/>
        </w:rPr>
        <w:t xml:space="preserve"> shoes. </w:t>
      </w:r>
    </w:p>
    <w:p w14:paraId="09DE4240" w14:textId="1D7C2579" w:rsidR="00AF7DC0" w:rsidRPr="00677C6C" w:rsidRDefault="00DB2987" w:rsidP="00D3284C">
      <w:pPr>
        <w:widowControl w:val="0"/>
        <w:suppressAutoHyphens/>
        <w:spacing w:after="240"/>
        <w:jc w:val="both"/>
        <w:rPr>
          <w:rFonts w:asciiTheme="minorHAnsi" w:hAnsiTheme="minorHAnsi" w:cstheme="minorHAnsi"/>
          <w:spacing w:val="-2"/>
        </w:rPr>
      </w:pPr>
      <w:r>
        <w:rPr>
          <w:rFonts w:asciiTheme="minorHAnsi" w:hAnsiTheme="minorHAnsi" w:cstheme="minorHAnsi"/>
          <w:b/>
          <w:spacing w:val="-2"/>
        </w:rPr>
        <w:t>School</w:t>
      </w:r>
      <w:r w:rsidR="00AF7DC0" w:rsidRPr="00677C6C">
        <w:rPr>
          <w:rFonts w:asciiTheme="minorHAnsi" w:hAnsiTheme="minorHAnsi" w:cstheme="minorHAnsi"/>
          <w:b/>
          <w:spacing w:val="-2"/>
        </w:rPr>
        <w:t xml:space="preserve"> ties</w:t>
      </w:r>
      <w:r w:rsidR="00F0157A" w:rsidRPr="00677C6C">
        <w:rPr>
          <w:rFonts w:asciiTheme="minorHAnsi" w:hAnsiTheme="minorHAnsi" w:cstheme="minorHAnsi"/>
          <w:b/>
          <w:spacing w:val="-2"/>
        </w:rPr>
        <w:t>,</w:t>
      </w:r>
      <w:r w:rsidR="00AF7DC0" w:rsidRPr="00677C6C">
        <w:rPr>
          <w:rFonts w:asciiTheme="minorHAnsi" w:hAnsiTheme="minorHAnsi" w:cstheme="minorHAnsi"/>
          <w:b/>
          <w:spacing w:val="-2"/>
        </w:rPr>
        <w:t xml:space="preserve"> book bags </w:t>
      </w:r>
      <w:r w:rsidR="00F0157A" w:rsidRPr="00677C6C">
        <w:rPr>
          <w:rFonts w:asciiTheme="minorHAnsi" w:hAnsiTheme="minorHAnsi" w:cstheme="minorHAnsi"/>
          <w:b/>
          <w:spacing w:val="-2"/>
        </w:rPr>
        <w:t xml:space="preserve">and T-shirts (house </w:t>
      </w:r>
      <w:r w:rsidR="00B74093">
        <w:rPr>
          <w:rFonts w:asciiTheme="minorHAnsi" w:hAnsiTheme="minorHAnsi" w:cstheme="minorHAnsi"/>
          <w:b/>
          <w:spacing w:val="-2"/>
        </w:rPr>
        <w:t>c</w:t>
      </w:r>
      <w:r w:rsidR="00F0157A" w:rsidRPr="00677C6C">
        <w:rPr>
          <w:rFonts w:asciiTheme="minorHAnsi" w:hAnsiTheme="minorHAnsi" w:cstheme="minorHAnsi"/>
          <w:b/>
          <w:spacing w:val="-2"/>
        </w:rPr>
        <w:t>olours)</w:t>
      </w:r>
      <w:r w:rsidR="00F0157A" w:rsidRPr="00677C6C">
        <w:rPr>
          <w:rFonts w:asciiTheme="minorHAnsi" w:hAnsiTheme="minorHAnsi" w:cstheme="minorHAnsi"/>
          <w:spacing w:val="-2"/>
        </w:rPr>
        <w:t xml:space="preserve"> </w:t>
      </w:r>
      <w:r w:rsidR="00AF1162">
        <w:rPr>
          <w:rFonts w:asciiTheme="minorHAnsi" w:hAnsiTheme="minorHAnsi" w:cstheme="minorHAnsi"/>
          <w:b/>
          <w:spacing w:val="-2"/>
        </w:rPr>
        <w:t>can be</w:t>
      </w:r>
      <w:r w:rsidR="00AF7DC0" w:rsidRPr="00677C6C">
        <w:rPr>
          <w:rFonts w:asciiTheme="minorHAnsi" w:hAnsiTheme="minorHAnsi" w:cstheme="minorHAnsi"/>
          <w:b/>
          <w:spacing w:val="-2"/>
        </w:rPr>
        <w:t xml:space="preserve"> purchased from the </w:t>
      </w:r>
      <w:r>
        <w:rPr>
          <w:rFonts w:asciiTheme="minorHAnsi" w:hAnsiTheme="minorHAnsi" w:cstheme="minorHAnsi"/>
          <w:b/>
          <w:spacing w:val="-2"/>
        </w:rPr>
        <w:t>school</w:t>
      </w:r>
      <w:r w:rsidR="00AF7DC0" w:rsidRPr="00677C6C">
        <w:rPr>
          <w:rFonts w:asciiTheme="minorHAnsi" w:hAnsiTheme="minorHAnsi" w:cstheme="minorHAnsi"/>
          <w:b/>
          <w:spacing w:val="-2"/>
        </w:rPr>
        <w:t xml:space="preserve"> office only.</w:t>
      </w:r>
    </w:p>
    <w:p w14:paraId="2EA041E1" w14:textId="415CB685" w:rsidR="00293025" w:rsidRPr="00182F9E" w:rsidRDefault="00293025" w:rsidP="00182F9E">
      <w:pPr>
        <w:spacing w:after="120"/>
        <w:rPr>
          <w:rFonts w:asciiTheme="minorHAnsi" w:hAnsiTheme="minorHAnsi" w:cstheme="minorHAnsi"/>
          <w:b/>
          <w:spacing w:val="-2"/>
          <w:sz w:val="32"/>
          <w:szCs w:val="32"/>
        </w:rPr>
      </w:pPr>
      <w:r w:rsidRPr="00677C6C">
        <w:rPr>
          <w:rFonts w:asciiTheme="minorHAnsi" w:hAnsiTheme="minorHAnsi" w:cstheme="minorHAnsi"/>
          <w:b/>
          <w:spacing w:val="-2"/>
          <w:sz w:val="32"/>
          <w:szCs w:val="32"/>
        </w:rPr>
        <w:t>PE Kit</w:t>
      </w:r>
    </w:p>
    <w:p w14:paraId="550C2A28" w14:textId="7F58CEC8" w:rsidR="00293025" w:rsidRPr="00677C6C" w:rsidRDefault="00293025" w:rsidP="00293025">
      <w:pPr>
        <w:tabs>
          <w:tab w:val="left" w:pos="5040"/>
          <w:tab w:val="left" w:pos="5760"/>
          <w:tab w:val="left" w:pos="6480"/>
          <w:tab w:val="left" w:pos="7200"/>
          <w:tab w:val="left" w:pos="7920"/>
          <w:tab w:val="left" w:pos="8640"/>
          <w:tab w:val="left" w:pos="9360"/>
          <w:tab w:val="left" w:pos="10080"/>
          <w:tab w:val="left" w:pos="10800"/>
        </w:tabs>
        <w:ind w:left="5760" w:right="386" w:hanging="5760"/>
        <w:jc w:val="both"/>
        <w:rPr>
          <w:rFonts w:asciiTheme="minorHAnsi" w:hAnsiTheme="minorHAnsi" w:cstheme="minorHAnsi"/>
          <w:b/>
          <w:spacing w:val="-2"/>
        </w:rPr>
      </w:pPr>
      <w:r w:rsidRPr="00677C6C">
        <w:rPr>
          <w:rFonts w:asciiTheme="minorHAnsi" w:hAnsiTheme="minorHAnsi" w:cstheme="minorHAnsi"/>
          <w:b/>
          <w:spacing w:val="-2"/>
        </w:rPr>
        <w:t>All PE</w:t>
      </w:r>
      <w:r w:rsidR="00871F21" w:rsidRPr="00677C6C">
        <w:rPr>
          <w:rFonts w:asciiTheme="minorHAnsi" w:hAnsiTheme="minorHAnsi" w:cstheme="minorHAnsi"/>
          <w:b/>
          <w:spacing w:val="-2"/>
        </w:rPr>
        <w:t xml:space="preserve"> </w:t>
      </w:r>
      <w:r w:rsidRPr="00677C6C">
        <w:rPr>
          <w:rFonts w:asciiTheme="minorHAnsi" w:hAnsiTheme="minorHAnsi" w:cstheme="minorHAnsi"/>
          <w:b/>
          <w:spacing w:val="-2"/>
        </w:rPr>
        <w:t>Activities</w:t>
      </w:r>
      <w:r w:rsidRPr="00677C6C">
        <w:rPr>
          <w:rFonts w:asciiTheme="minorHAnsi" w:hAnsiTheme="minorHAnsi" w:cstheme="minorHAnsi"/>
          <w:b/>
          <w:spacing w:val="-2"/>
        </w:rPr>
        <w:tab/>
      </w:r>
      <w:r w:rsidRPr="00677C6C">
        <w:rPr>
          <w:rFonts w:asciiTheme="minorHAnsi" w:hAnsiTheme="minorHAnsi" w:cstheme="minorHAnsi"/>
          <w:b/>
          <w:spacing w:val="-2"/>
        </w:rPr>
        <w:tab/>
        <w:t>Swimming</w:t>
      </w:r>
    </w:p>
    <w:p w14:paraId="4EBA1D11" w14:textId="051B9F9E" w:rsidR="00293025" w:rsidRPr="00677C6C" w:rsidRDefault="00293025" w:rsidP="00293025">
      <w:pPr>
        <w:tabs>
          <w:tab w:val="left" w:pos="0"/>
          <w:tab w:val="left" w:pos="5040"/>
          <w:tab w:val="left" w:pos="6480"/>
          <w:tab w:val="left" w:pos="7200"/>
          <w:tab w:val="left" w:pos="7920"/>
          <w:tab w:val="left" w:pos="8640"/>
          <w:tab w:val="left" w:pos="9360"/>
          <w:tab w:val="left" w:pos="10080"/>
          <w:tab w:val="left" w:pos="10800"/>
        </w:tabs>
        <w:ind w:left="5760" w:right="386" w:hanging="5760"/>
        <w:jc w:val="both"/>
        <w:rPr>
          <w:rFonts w:asciiTheme="minorHAnsi" w:hAnsiTheme="minorHAnsi" w:cstheme="minorHAnsi"/>
          <w:spacing w:val="-2"/>
        </w:rPr>
      </w:pPr>
      <w:r w:rsidRPr="00677C6C">
        <w:rPr>
          <w:rFonts w:asciiTheme="minorHAnsi" w:hAnsiTheme="minorHAnsi" w:cstheme="minorHAnsi"/>
          <w:spacing w:val="-2"/>
        </w:rPr>
        <w:t xml:space="preserve">A </w:t>
      </w:r>
      <w:r w:rsidR="00615CF2" w:rsidRPr="00677C6C">
        <w:rPr>
          <w:rFonts w:asciiTheme="minorHAnsi" w:hAnsiTheme="minorHAnsi" w:cstheme="minorHAnsi"/>
          <w:spacing w:val="-2"/>
        </w:rPr>
        <w:t>house-coloured</w:t>
      </w:r>
      <w:r w:rsidRPr="00677C6C">
        <w:rPr>
          <w:rFonts w:asciiTheme="minorHAnsi" w:hAnsiTheme="minorHAnsi" w:cstheme="minorHAnsi"/>
          <w:spacing w:val="-2"/>
        </w:rPr>
        <w:t xml:space="preserve"> </w:t>
      </w:r>
      <w:r w:rsidR="00DB2987">
        <w:rPr>
          <w:rFonts w:asciiTheme="minorHAnsi" w:hAnsiTheme="minorHAnsi" w:cstheme="minorHAnsi"/>
          <w:spacing w:val="-2"/>
        </w:rPr>
        <w:t>school</w:t>
      </w:r>
      <w:r w:rsidRPr="00677C6C">
        <w:rPr>
          <w:rFonts w:asciiTheme="minorHAnsi" w:hAnsiTheme="minorHAnsi" w:cstheme="minorHAnsi"/>
          <w:spacing w:val="-2"/>
        </w:rPr>
        <w:t xml:space="preserve"> logo T-shirt</w:t>
      </w:r>
      <w:r w:rsidR="00871F21" w:rsidRPr="00677C6C">
        <w:rPr>
          <w:rFonts w:asciiTheme="minorHAnsi" w:hAnsiTheme="minorHAnsi" w:cstheme="minorHAnsi"/>
          <w:spacing w:val="-2"/>
        </w:rPr>
        <w:tab/>
      </w:r>
      <w:r w:rsidR="00871F21" w:rsidRPr="00677C6C">
        <w:rPr>
          <w:rFonts w:asciiTheme="minorHAnsi" w:hAnsiTheme="minorHAnsi" w:cstheme="minorHAnsi"/>
          <w:spacing w:val="-2"/>
        </w:rPr>
        <w:tab/>
        <w:t>An all</w:t>
      </w:r>
      <w:r w:rsidR="002F18EA">
        <w:rPr>
          <w:rFonts w:asciiTheme="minorHAnsi" w:hAnsiTheme="minorHAnsi" w:cstheme="minorHAnsi"/>
          <w:spacing w:val="-2"/>
        </w:rPr>
        <w:t>-</w:t>
      </w:r>
      <w:r w:rsidR="00871F21" w:rsidRPr="00677C6C">
        <w:rPr>
          <w:rFonts w:asciiTheme="minorHAnsi" w:hAnsiTheme="minorHAnsi" w:cstheme="minorHAnsi"/>
          <w:spacing w:val="-2"/>
        </w:rPr>
        <w:t>in</w:t>
      </w:r>
      <w:r w:rsidR="002F18EA">
        <w:rPr>
          <w:rFonts w:asciiTheme="minorHAnsi" w:hAnsiTheme="minorHAnsi" w:cstheme="minorHAnsi"/>
          <w:spacing w:val="-2"/>
        </w:rPr>
        <w:t>-</w:t>
      </w:r>
      <w:r w:rsidR="00871F21" w:rsidRPr="00677C6C">
        <w:rPr>
          <w:rFonts w:asciiTheme="minorHAnsi" w:hAnsiTheme="minorHAnsi" w:cstheme="minorHAnsi"/>
          <w:spacing w:val="-2"/>
        </w:rPr>
        <w:t>one swimsuit/trunks</w:t>
      </w:r>
    </w:p>
    <w:p w14:paraId="54F9FB87" w14:textId="16F628A0" w:rsidR="00293025" w:rsidRPr="00677C6C" w:rsidRDefault="00293025" w:rsidP="00293025">
      <w:pPr>
        <w:tabs>
          <w:tab w:val="left" w:pos="0"/>
          <w:tab w:val="left" w:pos="5040"/>
          <w:tab w:val="left" w:pos="6480"/>
          <w:tab w:val="left" w:pos="7200"/>
          <w:tab w:val="left" w:pos="7920"/>
          <w:tab w:val="left" w:pos="8640"/>
          <w:tab w:val="left" w:pos="9360"/>
          <w:tab w:val="left" w:pos="10080"/>
          <w:tab w:val="left" w:pos="10800"/>
        </w:tabs>
        <w:ind w:left="5760" w:right="386" w:hanging="5760"/>
        <w:jc w:val="both"/>
        <w:rPr>
          <w:rFonts w:asciiTheme="minorHAnsi" w:hAnsiTheme="minorHAnsi" w:cstheme="minorHAnsi"/>
          <w:spacing w:val="-2"/>
        </w:rPr>
      </w:pPr>
      <w:r w:rsidRPr="00677C6C">
        <w:rPr>
          <w:rFonts w:asciiTheme="minorHAnsi" w:hAnsiTheme="minorHAnsi" w:cstheme="minorHAnsi"/>
          <w:spacing w:val="-2"/>
        </w:rPr>
        <w:t xml:space="preserve">(available from </w:t>
      </w:r>
      <w:r w:rsidR="00DB2987">
        <w:rPr>
          <w:rFonts w:asciiTheme="minorHAnsi" w:hAnsiTheme="minorHAnsi" w:cstheme="minorHAnsi"/>
          <w:spacing w:val="-2"/>
        </w:rPr>
        <w:t>school</w:t>
      </w:r>
      <w:r w:rsidRPr="00677C6C">
        <w:rPr>
          <w:rFonts w:asciiTheme="minorHAnsi" w:hAnsiTheme="minorHAnsi" w:cstheme="minorHAnsi"/>
          <w:spacing w:val="-2"/>
        </w:rPr>
        <w:t>)</w:t>
      </w:r>
      <w:r w:rsidRPr="00677C6C">
        <w:rPr>
          <w:rFonts w:asciiTheme="minorHAnsi" w:hAnsiTheme="minorHAnsi" w:cstheme="minorHAnsi"/>
          <w:spacing w:val="-2"/>
        </w:rPr>
        <w:tab/>
      </w:r>
      <w:r w:rsidRPr="00677C6C">
        <w:rPr>
          <w:rFonts w:asciiTheme="minorHAnsi" w:hAnsiTheme="minorHAnsi" w:cstheme="minorHAnsi"/>
          <w:spacing w:val="-2"/>
        </w:rPr>
        <w:tab/>
      </w:r>
      <w:r w:rsidR="00871F21" w:rsidRPr="00677C6C">
        <w:rPr>
          <w:rFonts w:asciiTheme="minorHAnsi" w:hAnsiTheme="minorHAnsi" w:cstheme="minorHAnsi"/>
          <w:spacing w:val="-2"/>
        </w:rPr>
        <w:t>A towel</w:t>
      </w:r>
    </w:p>
    <w:p w14:paraId="15334888" w14:textId="5E86E38F" w:rsidR="00293025" w:rsidRPr="00677C6C" w:rsidRDefault="00293025" w:rsidP="00293025">
      <w:pPr>
        <w:tabs>
          <w:tab w:val="left" w:pos="0"/>
          <w:tab w:val="left" w:pos="5040"/>
          <w:tab w:val="left" w:pos="6480"/>
          <w:tab w:val="left" w:pos="7200"/>
          <w:tab w:val="left" w:pos="7920"/>
          <w:tab w:val="left" w:pos="8640"/>
          <w:tab w:val="left" w:pos="9360"/>
          <w:tab w:val="left" w:pos="10080"/>
          <w:tab w:val="left" w:pos="10800"/>
        </w:tabs>
        <w:ind w:left="5760" w:right="386" w:hanging="5760"/>
        <w:jc w:val="both"/>
        <w:rPr>
          <w:rFonts w:asciiTheme="minorHAnsi" w:hAnsiTheme="minorHAnsi" w:cstheme="minorHAnsi"/>
          <w:spacing w:val="-2"/>
        </w:rPr>
      </w:pPr>
      <w:r w:rsidRPr="00677C6C">
        <w:rPr>
          <w:rFonts w:asciiTheme="minorHAnsi" w:hAnsiTheme="minorHAnsi" w:cstheme="minorHAnsi"/>
          <w:spacing w:val="-2"/>
        </w:rPr>
        <w:t>PE shorts</w:t>
      </w:r>
      <w:r w:rsidR="00F705A4" w:rsidRPr="00677C6C">
        <w:rPr>
          <w:rFonts w:asciiTheme="minorHAnsi" w:hAnsiTheme="minorHAnsi" w:cstheme="minorHAnsi"/>
          <w:spacing w:val="-2"/>
        </w:rPr>
        <w:t xml:space="preserve"> blue or black</w:t>
      </w:r>
      <w:r w:rsidRPr="00677C6C">
        <w:rPr>
          <w:rFonts w:asciiTheme="minorHAnsi" w:hAnsiTheme="minorHAnsi" w:cstheme="minorHAnsi"/>
          <w:spacing w:val="-2"/>
        </w:rPr>
        <w:tab/>
      </w:r>
      <w:r w:rsidRPr="00677C6C">
        <w:rPr>
          <w:rFonts w:asciiTheme="minorHAnsi" w:hAnsiTheme="minorHAnsi" w:cstheme="minorHAnsi"/>
          <w:spacing w:val="-2"/>
        </w:rPr>
        <w:tab/>
      </w:r>
      <w:r w:rsidR="00871F21" w:rsidRPr="00677C6C">
        <w:rPr>
          <w:rFonts w:asciiTheme="minorHAnsi" w:hAnsiTheme="minorHAnsi" w:cstheme="minorHAnsi"/>
          <w:spacing w:val="-2"/>
        </w:rPr>
        <w:t>A swimming cap</w:t>
      </w:r>
    </w:p>
    <w:p w14:paraId="3A18E07E" w14:textId="0B036C71" w:rsidR="00902622" w:rsidRDefault="00293025" w:rsidP="00902622">
      <w:pPr>
        <w:tabs>
          <w:tab w:val="left" w:pos="0"/>
          <w:tab w:val="left" w:pos="5040"/>
          <w:tab w:val="left" w:pos="6480"/>
          <w:tab w:val="left" w:pos="7200"/>
          <w:tab w:val="left" w:pos="7920"/>
          <w:tab w:val="left" w:pos="8640"/>
          <w:tab w:val="left" w:pos="9360"/>
          <w:tab w:val="left" w:pos="10080"/>
          <w:tab w:val="left" w:pos="10800"/>
        </w:tabs>
        <w:ind w:left="5760" w:right="386" w:hanging="5760"/>
        <w:jc w:val="both"/>
        <w:rPr>
          <w:rFonts w:asciiTheme="minorHAnsi" w:hAnsiTheme="minorHAnsi" w:cstheme="minorHAnsi"/>
          <w:spacing w:val="-2"/>
        </w:rPr>
      </w:pPr>
      <w:r w:rsidRPr="00677C6C">
        <w:rPr>
          <w:rFonts w:asciiTheme="minorHAnsi" w:hAnsiTheme="minorHAnsi" w:cstheme="minorHAnsi"/>
          <w:spacing w:val="-2"/>
        </w:rPr>
        <w:t>PE</w:t>
      </w:r>
      <w:r w:rsidR="002F18EA">
        <w:rPr>
          <w:rFonts w:asciiTheme="minorHAnsi" w:hAnsiTheme="minorHAnsi" w:cstheme="minorHAnsi"/>
          <w:spacing w:val="-2"/>
        </w:rPr>
        <w:t xml:space="preserve"> </w:t>
      </w:r>
      <w:r w:rsidRPr="00677C6C">
        <w:rPr>
          <w:rFonts w:asciiTheme="minorHAnsi" w:hAnsiTheme="minorHAnsi" w:cstheme="minorHAnsi"/>
          <w:spacing w:val="-2"/>
        </w:rPr>
        <w:t>shoes/trainers</w:t>
      </w:r>
    </w:p>
    <w:p w14:paraId="6B723EC1" w14:textId="68AF8A8D" w:rsidR="00293025" w:rsidRPr="00677C6C" w:rsidRDefault="00DB2987" w:rsidP="00276AEC">
      <w:pPr>
        <w:tabs>
          <w:tab w:val="left" w:pos="0"/>
          <w:tab w:val="left" w:pos="5040"/>
          <w:tab w:val="left" w:pos="6480"/>
          <w:tab w:val="left" w:pos="7200"/>
          <w:tab w:val="left" w:pos="7920"/>
          <w:tab w:val="left" w:pos="8640"/>
          <w:tab w:val="left" w:pos="9360"/>
          <w:tab w:val="left" w:pos="10080"/>
          <w:tab w:val="left" w:pos="10800"/>
        </w:tabs>
        <w:spacing w:after="120"/>
        <w:ind w:left="5760" w:right="386" w:hanging="5760"/>
        <w:jc w:val="both"/>
        <w:rPr>
          <w:rFonts w:asciiTheme="minorHAnsi" w:hAnsiTheme="minorHAnsi" w:cstheme="minorHAnsi"/>
          <w:spacing w:val="-2"/>
        </w:rPr>
      </w:pPr>
      <w:r>
        <w:rPr>
          <w:rFonts w:asciiTheme="minorHAnsi" w:hAnsiTheme="minorHAnsi" w:cstheme="minorHAnsi"/>
          <w:spacing w:val="-2"/>
        </w:rPr>
        <w:t>School</w:t>
      </w:r>
      <w:r w:rsidR="00902622">
        <w:rPr>
          <w:rFonts w:asciiTheme="minorHAnsi" w:hAnsiTheme="minorHAnsi" w:cstheme="minorHAnsi"/>
          <w:spacing w:val="-2"/>
        </w:rPr>
        <w:t xml:space="preserve"> jumper or </w:t>
      </w:r>
      <w:r w:rsidR="00027D81">
        <w:rPr>
          <w:rFonts w:asciiTheme="minorHAnsi" w:hAnsiTheme="minorHAnsi" w:cstheme="minorHAnsi"/>
          <w:spacing w:val="-2"/>
        </w:rPr>
        <w:t>navy-blue</w:t>
      </w:r>
      <w:r w:rsidR="00902622">
        <w:rPr>
          <w:rFonts w:asciiTheme="minorHAnsi" w:hAnsiTheme="minorHAnsi" w:cstheme="minorHAnsi"/>
          <w:spacing w:val="-2"/>
        </w:rPr>
        <w:t xml:space="preserve"> </w:t>
      </w:r>
      <w:r w:rsidR="006448FA">
        <w:rPr>
          <w:rFonts w:asciiTheme="minorHAnsi" w:hAnsiTheme="minorHAnsi" w:cstheme="minorHAnsi"/>
          <w:spacing w:val="-2"/>
        </w:rPr>
        <w:t>tracksuit</w:t>
      </w:r>
      <w:r w:rsidR="00902622">
        <w:rPr>
          <w:rFonts w:asciiTheme="minorHAnsi" w:hAnsiTheme="minorHAnsi" w:cstheme="minorHAnsi"/>
          <w:spacing w:val="-2"/>
        </w:rPr>
        <w:t xml:space="preserve"> in winter.</w:t>
      </w:r>
      <w:r w:rsidR="0002061A">
        <w:rPr>
          <w:rFonts w:asciiTheme="minorHAnsi" w:hAnsiTheme="minorHAnsi" w:cstheme="minorHAnsi"/>
          <w:spacing w:val="-2"/>
        </w:rPr>
        <w:t xml:space="preserve"> No hoodies.</w:t>
      </w:r>
      <w:r w:rsidR="00293025" w:rsidRPr="00677C6C">
        <w:rPr>
          <w:rFonts w:asciiTheme="minorHAnsi" w:hAnsiTheme="minorHAnsi" w:cstheme="minorHAnsi"/>
          <w:spacing w:val="-2"/>
        </w:rPr>
        <w:tab/>
      </w:r>
    </w:p>
    <w:p w14:paraId="18DE588B" w14:textId="77777777" w:rsidR="00293025" w:rsidRPr="00677C6C" w:rsidRDefault="00293025" w:rsidP="00293025">
      <w:pPr>
        <w:tabs>
          <w:tab w:val="left" w:pos="0"/>
          <w:tab w:val="left" w:pos="5040"/>
          <w:tab w:val="left" w:pos="6480"/>
          <w:tab w:val="left" w:pos="7200"/>
          <w:tab w:val="left" w:pos="7920"/>
          <w:tab w:val="left" w:pos="8640"/>
          <w:tab w:val="left" w:pos="9360"/>
          <w:tab w:val="left" w:pos="10080"/>
          <w:tab w:val="left" w:pos="10800"/>
        </w:tabs>
        <w:ind w:left="5760" w:right="386" w:hanging="5760"/>
        <w:jc w:val="both"/>
        <w:rPr>
          <w:rFonts w:asciiTheme="minorHAnsi" w:hAnsiTheme="minorHAnsi" w:cstheme="minorHAnsi"/>
          <w:b/>
          <w:spacing w:val="-2"/>
        </w:rPr>
      </w:pPr>
      <w:r w:rsidRPr="00677C6C">
        <w:rPr>
          <w:rFonts w:asciiTheme="minorHAnsi" w:hAnsiTheme="minorHAnsi" w:cstheme="minorHAnsi"/>
          <w:b/>
          <w:spacing w:val="-2"/>
        </w:rPr>
        <w:t>Needed for Football</w:t>
      </w:r>
      <w:r w:rsidRPr="00677C6C">
        <w:rPr>
          <w:rFonts w:asciiTheme="minorHAnsi" w:hAnsiTheme="minorHAnsi" w:cstheme="minorHAnsi"/>
          <w:b/>
          <w:spacing w:val="-2"/>
        </w:rPr>
        <w:tab/>
      </w:r>
      <w:r w:rsidRPr="00677C6C">
        <w:rPr>
          <w:rFonts w:asciiTheme="minorHAnsi" w:hAnsiTheme="minorHAnsi" w:cstheme="minorHAnsi"/>
          <w:b/>
          <w:spacing w:val="-2"/>
        </w:rPr>
        <w:tab/>
      </w:r>
    </w:p>
    <w:p w14:paraId="20526353" w14:textId="3E3F98F7" w:rsidR="00293025" w:rsidRPr="00677C6C" w:rsidRDefault="00293025" w:rsidP="00464EC9">
      <w:pPr>
        <w:tabs>
          <w:tab w:val="left" w:pos="0"/>
          <w:tab w:val="left" w:pos="5040"/>
          <w:tab w:val="left" w:pos="6480"/>
          <w:tab w:val="left" w:pos="7200"/>
          <w:tab w:val="left" w:pos="7920"/>
          <w:tab w:val="left" w:pos="8640"/>
          <w:tab w:val="left" w:pos="9360"/>
          <w:tab w:val="left" w:pos="10080"/>
          <w:tab w:val="left" w:pos="10800"/>
        </w:tabs>
        <w:spacing w:after="120"/>
        <w:ind w:left="5760" w:right="386" w:hanging="5760"/>
        <w:jc w:val="both"/>
        <w:rPr>
          <w:rFonts w:asciiTheme="minorHAnsi" w:hAnsiTheme="minorHAnsi" w:cstheme="minorHAnsi"/>
          <w:spacing w:val="-2"/>
        </w:rPr>
      </w:pPr>
      <w:r w:rsidRPr="00677C6C">
        <w:rPr>
          <w:rFonts w:asciiTheme="minorHAnsi" w:hAnsiTheme="minorHAnsi" w:cstheme="minorHAnsi"/>
          <w:spacing w:val="-2"/>
        </w:rPr>
        <w:t>Football shirt (or T-</w:t>
      </w:r>
      <w:proofErr w:type="gramStart"/>
      <w:r w:rsidRPr="00677C6C">
        <w:rPr>
          <w:rFonts w:asciiTheme="minorHAnsi" w:hAnsiTheme="minorHAnsi" w:cstheme="minorHAnsi"/>
          <w:spacing w:val="-2"/>
        </w:rPr>
        <w:t>shirt)</w:t>
      </w:r>
      <w:r w:rsidR="00464EC9">
        <w:rPr>
          <w:rFonts w:asciiTheme="minorHAnsi" w:hAnsiTheme="minorHAnsi" w:cstheme="minorHAnsi"/>
          <w:spacing w:val="-2"/>
        </w:rPr>
        <w:t xml:space="preserve">   </w:t>
      </w:r>
      <w:proofErr w:type="gramEnd"/>
      <w:r w:rsidR="00464EC9">
        <w:rPr>
          <w:rFonts w:asciiTheme="minorHAnsi" w:hAnsiTheme="minorHAnsi" w:cstheme="minorHAnsi"/>
          <w:spacing w:val="-2"/>
        </w:rPr>
        <w:t xml:space="preserve">    </w:t>
      </w:r>
      <w:r w:rsidRPr="00677C6C">
        <w:rPr>
          <w:rFonts w:asciiTheme="minorHAnsi" w:hAnsiTheme="minorHAnsi" w:cstheme="minorHAnsi"/>
          <w:spacing w:val="-2"/>
        </w:rPr>
        <w:t xml:space="preserve">Football shorts (or PE </w:t>
      </w:r>
      <w:proofErr w:type="gramStart"/>
      <w:r w:rsidRPr="00677C6C">
        <w:rPr>
          <w:rFonts w:asciiTheme="minorHAnsi" w:hAnsiTheme="minorHAnsi" w:cstheme="minorHAnsi"/>
          <w:spacing w:val="-2"/>
        </w:rPr>
        <w:t>shorts)</w:t>
      </w:r>
      <w:r w:rsidR="00464EC9">
        <w:rPr>
          <w:rFonts w:asciiTheme="minorHAnsi" w:hAnsiTheme="minorHAnsi" w:cstheme="minorHAnsi"/>
          <w:spacing w:val="-2"/>
        </w:rPr>
        <w:t xml:space="preserve">   </w:t>
      </w:r>
      <w:proofErr w:type="gramEnd"/>
      <w:r w:rsidR="00464EC9">
        <w:rPr>
          <w:rFonts w:asciiTheme="minorHAnsi" w:hAnsiTheme="minorHAnsi" w:cstheme="minorHAnsi"/>
          <w:spacing w:val="-2"/>
        </w:rPr>
        <w:t xml:space="preserve">     </w:t>
      </w:r>
      <w:r w:rsidRPr="00677C6C">
        <w:rPr>
          <w:rFonts w:asciiTheme="minorHAnsi" w:hAnsiTheme="minorHAnsi" w:cstheme="minorHAnsi"/>
          <w:spacing w:val="-2"/>
        </w:rPr>
        <w:t>Football boots</w:t>
      </w:r>
      <w:r w:rsidRPr="00677C6C">
        <w:rPr>
          <w:rFonts w:asciiTheme="minorHAnsi" w:hAnsiTheme="minorHAnsi" w:cstheme="minorHAnsi"/>
          <w:spacing w:val="-2"/>
        </w:rPr>
        <w:tab/>
      </w:r>
      <w:r w:rsidRPr="00677C6C">
        <w:rPr>
          <w:rFonts w:asciiTheme="minorHAnsi" w:hAnsiTheme="minorHAnsi" w:cstheme="minorHAnsi"/>
          <w:spacing w:val="-2"/>
        </w:rPr>
        <w:tab/>
      </w:r>
    </w:p>
    <w:p w14:paraId="4084358C" w14:textId="724E30A9" w:rsidR="00AF7DC0" w:rsidRPr="00D3284C" w:rsidRDefault="002F3458" w:rsidP="00AD6D81">
      <w:pPr>
        <w:spacing w:after="60"/>
        <w:jc w:val="both"/>
        <w:rPr>
          <w:rFonts w:asciiTheme="minorHAnsi" w:hAnsiTheme="minorHAnsi" w:cstheme="minorHAnsi"/>
          <w:spacing w:val="-2"/>
        </w:rPr>
      </w:pPr>
      <w:proofErr w:type="gramStart"/>
      <w:r w:rsidRPr="00677C6C">
        <w:rPr>
          <w:rFonts w:asciiTheme="minorHAnsi" w:hAnsiTheme="minorHAnsi" w:cstheme="minorHAnsi"/>
          <w:spacing w:val="-2"/>
        </w:rPr>
        <w:t>All of</w:t>
      </w:r>
      <w:proofErr w:type="gramEnd"/>
      <w:r w:rsidRPr="00677C6C">
        <w:rPr>
          <w:rFonts w:asciiTheme="minorHAnsi" w:hAnsiTheme="minorHAnsi" w:cstheme="minorHAnsi"/>
          <w:spacing w:val="-2"/>
        </w:rPr>
        <w:t xml:space="preserve"> the above articles</w:t>
      </w:r>
      <w:r w:rsidR="00613C36" w:rsidRPr="00677C6C">
        <w:rPr>
          <w:rFonts w:asciiTheme="minorHAnsi" w:hAnsiTheme="minorHAnsi" w:cstheme="minorHAnsi"/>
          <w:spacing w:val="-2"/>
        </w:rPr>
        <w:t xml:space="preserve">, excluding </w:t>
      </w:r>
      <w:r w:rsidR="002F18EA">
        <w:rPr>
          <w:rFonts w:asciiTheme="minorHAnsi" w:hAnsiTheme="minorHAnsi" w:cstheme="minorHAnsi"/>
          <w:spacing w:val="-2"/>
        </w:rPr>
        <w:t xml:space="preserve">house </w:t>
      </w:r>
      <w:r w:rsidR="00C23163" w:rsidRPr="00677C6C">
        <w:rPr>
          <w:rFonts w:asciiTheme="minorHAnsi" w:hAnsiTheme="minorHAnsi" w:cstheme="minorHAnsi"/>
          <w:spacing w:val="-2"/>
        </w:rPr>
        <w:t>T-shirts</w:t>
      </w:r>
      <w:r w:rsidR="002F18EA">
        <w:rPr>
          <w:rFonts w:asciiTheme="minorHAnsi" w:hAnsiTheme="minorHAnsi" w:cstheme="minorHAnsi"/>
          <w:spacing w:val="-2"/>
        </w:rPr>
        <w:t xml:space="preserve">, </w:t>
      </w:r>
      <w:r w:rsidR="00613C36" w:rsidRPr="00677C6C">
        <w:rPr>
          <w:rFonts w:asciiTheme="minorHAnsi" w:hAnsiTheme="minorHAnsi" w:cstheme="minorHAnsi"/>
          <w:spacing w:val="-2"/>
        </w:rPr>
        <w:t>ties and bags,</w:t>
      </w:r>
      <w:r w:rsidRPr="00677C6C">
        <w:rPr>
          <w:rFonts w:asciiTheme="minorHAnsi" w:hAnsiTheme="minorHAnsi" w:cstheme="minorHAnsi"/>
          <w:spacing w:val="-2"/>
        </w:rPr>
        <w:t xml:space="preserve"> will be found in the </w:t>
      </w:r>
      <w:r w:rsidR="00B74093">
        <w:rPr>
          <w:rFonts w:asciiTheme="minorHAnsi" w:hAnsiTheme="minorHAnsi" w:cstheme="minorHAnsi"/>
          <w:spacing w:val="-2"/>
        </w:rPr>
        <w:t>Monkhouse Uniform Shop</w:t>
      </w:r>
      <w:r w:rsidRPr="00677C6C">
        <w:rPr>
          <w:rFonts w:asciiTheme="minorHAnsi" w:hAnsiTheme="minorHAnsi" w:cstheme="minorHAnsi"/>
          <w:spacing w:val="-2"/>
        </w:rPr>
        <w:t xml:space="preserve"> (Northgate Street) and should be easily available from most large stores</w:t>
      </w:r>
      <w:r w:rsidR="0020275B" w:rsidRPr="00677C6C">
        <w:rPr>
          <w:rFonts w:asciiTheme="minorHAnsi" w:hAnsiTheme="minorHAnsi" w:cstheme="minorHAnsi"/>
          <w:spacing w:val="-2"/>
        </w:rPr>
        <w:t xml:space="preserve"> such as ASDA</w:t>
      </w:r>
      <w:r w:rsidR="00B74093">
        <w:rPr>
          <w:rFonts w:asciiTheme="minorHAnsi" w:hAnsiTheme="minorHAnsi" w:cstheme="minorHAnsi"/>
          <w:spacing w:val="-2"/>
        </w:rPr>
        <w:t>, Tesco, Primark</w:t>
      </w:r>
      <w:r w:rsidRPr="00677C6C">
        <w:rPr>
          <w:rFonts w:asciiTheme="minorHAnsi" w:hAnsiTheme="minorHAnsi" w:cstheme="minorHAnsi"/>
          <w:spacing w:val="-2"/>
        </w:rPr>
        <w:t>.</w:t>
      </w:r>
      <w:r w:rsidR="00B226C1" w:rsidRPr="00677C6C">
        <w:rPr>
          <w:rFonts w:asciiTheme="minorHAnsi" w:hAnsiTheme="minorHAnsi" w:cstheme="minorHAnsi"/>
          <w:spacing w:val="-2"/>
        </w:rPr>
        <w:t xml:space="preserve">  If there are any difficulties, please contact the </w:t>
      </w:r>
      <w:r w:rsidR="00B74093">
        <w:rPr>
          <w:rFonts w:asciiTheme="minorHAnsi" w:hAnsiTheme="minorHAnsi" w:cstheme="minorHAnsi"/>
          <w:spacing w:val="-2"/>
        </w:rPr>
        <w:t>s</w:t>
      </w:r>
      <w:r w:rsidR="00DB2987">
        <w:rPr>
          <w:rFonts w:asciiTheme="minorHAnsi" w:hAnsiTheme="minorHAnsi" w:cstheme="minorHAnsi"/>
          <w:spacing w:val="-2"/>
        </w:rPr>
        <w:t>chool</w:t>
      </w:r>
      <w:r w:rsidR="00B226C1" w:rsidRPr="00677C6C">
        <w:rPr>
          <w:rFonts w:asciiTheme="minorHAnsi" w:hAnsiTheme="minorHAnsi" w:cstheme="minorHAnsi"/>
          <w:spacing w:val="-2"/>
        </w:rPr>
        <w:t xml:space="preserve"> office.</w:t>
      </w:r>
    </w:p>
    <w:p w14:paraId="2B070FEE" w14:textId="4B087EB7" w:rsidR="002F3458" w:rsidRPr="00677C6C" w:rsidRDefault="002F3458" w:rsidP="00A00828">
      <w:pPr>
        <w:rPr>
          <w:rFonts w:asciiTheme="minorHAnsi" w:hAnsiTheme="minorHAnsi" w:cstheme="minorHAnsi"/>
          <w:b/>
          <w:spacing w:val="-2"/>
        </w:rPr>
      </w:pPr>
      <w:r w:rsidRPr="00677C6C">
        <w:rPr>
          <w:rFonts w:asciiTheme="minorHAnsi" w:hAnsiTheme="minorHAnsi" w:cstheme="minorHAnsi"/>
          <w:b/>
          <w:spacing w:val="-2"/>
        </w:rPr>
        <w:t xml:space="preserve">Please ensure that all items are labelled </w:t>
      </w:r>
      <w:r w:rsidR="002F18EA">
        <w:rPr>
          <w:rFonts w:asciiTheme="minorHAnsi" w:hAnsiTheme="minorHAnsi" w:cstheme="minorHAnsi"/>
          <w:b/>
          <w:spacing w:val="-2"/>
        </w:rPr>
        <w:t xml:space="preserve">clearly </w:t>
      </w:r>
      <w:r w:rsidRPr="00677C6C">
        <w:rPr>
          <w:rFonts w:asciiTheme="minorHAnsi" w:hAnsiTheme="minorHAnsi" w:cstheme="minorHAnsi"/>
          <w:b/>
          <w:spacing w:val="-2"/>
        </w:rPr>
        <w:t>with the name of your child.</w:t>
      </w:r>
    </w:p>
    <w:p w14:paraId="1341E49A" w14:textId="77777777" w:rsidR="00817A4F" w:rsidRDefault="00817A4F" w:rsidP="00817A4F">
      <w:pPr>
        <w:rPr>
          <w:rStyle w:val="Strong"/>
          <w:rFonts w:asciiTheme="minorHAnsi" w:hAnsiTheme="minorHAnsi" w:cstheme="minorHAnsi"/>
          <w:b w:val="0"/>
          <w:bCs w:val="0"/>
          <w:sz w:val="32"/>
          <w:szCs w:val="32"/>
        </w:rPr>
      </w:pPr>
    </w:p>
    <w:p w14:paraId="0167E191" w14:textId="00E95A82" w:rsidR="00107F03" w:rsidRPr="00817A4F" w:rsidRDefault="00107F03" w:rsidP="00817A4F">
      <w:pPr>
        <w:rPr>
          <w:rStyle w:val="Strong"/>
          <w:rFonts w:asciiTheme="minorHAnsi" w:hAnsiTheme="minorHAnsi" w:cstheme="minorHAnsi"/>
          <w:sz w:val="32"/>
          <w:szCs w:val="32"/>
        </w:rPr>
      </w:pPr>
      <w:r w:rsidRPr="00107F03">
        <w:rPr>
          <w:rStyle w:val="Strong"/>
          <w:rFonts w:asciiTheme="minorHAnsi" w:hAnsiTheme="minorHAnsi" w:cstheme="minorHAnsi"/>
          <w:sz w:val="32"/>
          <w:szCs w:val="32"/>
        </w:rPr>
        <w:t>Breakfast and Lunchtime</w:t>
      </w:r>
    </w:p>
    <w:p w14:paraId="06218C92" w14:textId="77777777" w:rsidR="00107F03" w:rsidRPr="00107F03" w:rsidRDefault="00107F03" w:rsidP="00107F03">
      <w:pPr>
        <w:pStyle w:val="NormalWeb"/>
        <w:spacing w:before="0" w:beforeAutospacing="0" w:after="40" w:afterAutospacing="0"/>
        <w:rPr>
          <w:rStyle w:val="Strong"/>
          <w:rFonts w:asciiTheme="minorHAnsi" w:hAnsiTheme="minorHAnsi" w:cstheme="minorHAnsi"/>
        </w:rPr>
      </w:pPr>
      <w:r w:rsidRPr="00107F03">
        <w:rPr>
          <w:rStyle w:val="Strong"/>
          <w:rFonts w:asciiTheme="minorHAnsi" w:hAnsiTheme="minorHAnsi" w:cstheme="minorHAnsi"/>
        </w:rPr>
        <w:t>Breakfast Club</w:t>
      </w:r>
    </w:p>
    <w:p w14:paraId="1E865576" w14:textId="30EE5051" w:rsidR="00107F03" w:rsidRPr="00107F03" w:rsidRDefault="00107F03" w:rsidP="00107F03">
      <w:pPr>
        <w:pStyle w:val="NormalWeb"/>
        <w:spacing w:before="0" w:beforeAutospacing="0" w:after="40" w:afterAutospacing="0"/>
        <w:rPr>
          <w:rFonts w:asciiTheme="minorHAnsi" w:hAnsiTheme="minorHAnsi" w:cstheme="minorHAnsi"/>
          <w:b/>
          <w:bCs/>
        </w:rPr>
      </w:pPr>
      <w:r w:rsidRPr="00107F03">
        <w:rPr>
          <w:rStyle w:val="Strong"/>
          <w:rFonts w:asciiTheme="minorHAnsi" w:hAnsiTheme="minorHAnsi" w:cstheme="minorHAnsi"/>
        </w:rPr>
        <w:t xml:space="preserve">Opening Times: </w:t>
      </w:r>
      <w:r w:rsidRPr="00107F03">
        <w:rPr>
          <w:rFonts w:asciiTheme="minorHAnsi" w:hAnsiTheme="minorHAnsi" w:cstheme="minorHAnsi"/>
        </w:rPr>
        <w:t>8:</w:t>
      </w:r>
      <w:r w:rsidR="00643350">
        <w:rPr>
          <w:rFonts w:asciiTheme="minorHAnsi" w:hAnsiTheme="minorHAnsi" w:cstheme="minorHAnsi"/>
        </w:rPr>
        <w:t>00</w:t>
      </w:r>
      <w:r w:rsidRPr="00107F03">
        <w:rPr>
          <w:rFonts w:asciiTheme="minorHAnsi" w:hAnsiTheme="minorHAnsi" w:cstheme="minorHAnsi"/>
        </w:rPr>
        <w:t xml:space="preserve"> - 8:</w:t>
      </w:r>
      <w:r w:rsidR="0039707F">
        <w:rPr>
          <w:rFonts w:asciiTheme="minorHAnsi" w:hAnsiTheme="minorHAnsi" w:cstheme="minorHAnsi"/>
        </w:rPr>
        <w:t>30</w:t>
      </w:r>
      <w:r w:rsidRPr="00107F03">
        <w:rPr>
          <w:rFonts w:asciiTheme="minorHAnsi" w:hAnsiTheme="minorHAnsi" w:cstheme="minorHAnsi"/>
        </w:rPr>
        <w:t xml:space="preserve"> am</w:t>
      </w:r>
    </w:p>
    <w:p w14:paraId="22895687" w14:textId="414D8388" w:rsidR="00107F03" w:rsidRPr="00107F03" w:rsidRDefault="00107F03" w:rsidP="00107F03">
      <w:pPr>
        <w:pStyle w:val="NormalWeb"/>
        <w:spacing w:before="0" w:beforeAutospacing="0" w:after="40" w:afterAutospacing="0"/>
        <w:rPr>
          <w:rFonts w:asciiTheme="minorHAnsi" w:hAnsiTheme="minorHAnsi" w:cstheme="minorHAnsi"/>
        </w:rPr>
      </w:pPr>
      <w:r w:rsidRPr="00107F03">
        <w:rPr>
          <w:rFonts w:asciiTheme="minorHAnsi" w:hAnsiTheme="minorHAnsi" w:cstheme="minorHAnsi"/>
        </w:rPr>
        <w:t>At St James’ we are lucky enough to serve bagels or cereal with a choice of juice</w:t>
      </w:r>
      <w:r w:rsidR="0039707F">
        <w:rPr>
          <w:rFonts w:asciiTheme="minorHAnsi" w:hAnsiTheme="minorHAnsi" w:cstheme="minorHAnsi"/>
        </w:rPr>
        <w:t xml:space="preserve"> or</w:t>
      </w:r>
      <w:r w:rsidRPr="00107F03">
        <w:rPr>
          <w:rFonts w:asciiTheme="minorHAnsi" w:hAnsiTheme="minorHAnsi" w:cstheme="minorHAnsi"/>
        </w:rPr>
        <w:t xml:space="preserve"> milk to all children free of charge. </w:t>
      </w:r>
    </w:p>
    <w:p w14:paraId="09C93789" w14:textId="77777777" w:rsidR="00107F03" w:rsidRPr="00107F03" w:rsidRDefault="00107F03" w:rsidP="00107F03">
      <w:pPr>
        <w:pStyle w:val="NormalWeb"/>
        <w:spacing w:before="0" w:beforeAutospacing="0" w:after="40" w:afterAutospacing="0"/>
        <w:rPr>
          <w:rFonts w:asciiTheme="minorHAnsi" w:hAnsiTheme="minorHAnsi" w:cstheme="minorHAnsi"/>
        </w:rPr>
      </w:pPr>
      <w:r w:rsidRPr="00107F03">
        <w:rPr>
          <w:rFonts w:asciiTheme="minorHAnsi" w:hAnsiTheme="minorHAnsi" w:cstheme="minorHAnsi"/>
        </w:rPr>
        <w:t>Children can attend Breakfast Club and socialise with their friends. Alternatively, bagels are available on the playground as a ‘grab and go’ option. </w:t>
      </w:r>
    </w:p>
    <w:p w14:paraId="69067E7C" w14:textId="2456EEF1" w:rsidR="00107F03" w:rsidRPr="00107F03" w:rsidRDefault="00107F03" w:rsidP="00F42FDE">
      <w:pPr>
        <w:pStyle w:val="NormalWeb"/>
        <w:spacing w:before="0" w:beforeAutospacing="0" w:after="120" w:afterAutospacing="0"/>
        <w:rPr>
          <w:rFonts w:asciiTheme="minorHAnsi" w:hAnsiTheme="minorHAnsi" w:cstheme="minorHAnsi"/>
        </w:rPr>
      </w:pPr>
      <w:r w:rsidRPr="00107F03">
        <w:rPr>
          <w:rFonts w:asciiTheme="minorHAnsi" w:hAnsiTheme="minorHAnsi" w:cstheme="minorHAnsi"/>
        </w:rPr>
        <w:t>St James</w:t>
      </w:r>
      <w:r w:rsidR="0039707F">
        <w:rPr>
          <w:rFonts w:asciiTheme="minorHAnsi" w:hAnsiTheme="minorHAnsi" w:cstheme="minorHAnsi"/>
        </w:rPr>
        <w:t>’</w:t>
      </w:r>
      <w:r w:rsidRPr="00107F03">
        <w:rPr>
          <w:rFonts w:asciiTheme="minorHAnsi" w:hAnsiTheme="minorHAnsi" w:cstheme="minorHAnsi"/>
        </w:rPr>
        <w:t xml:space="preserve"> C of E Junior School is proud to be in partnership with the National School Breakfast Programme, providing healthy breakfasts to our pupils so that they are settled and ready to learn.</w:t>
      </w:r>
      <w:r w:rsidR="00F42FDE">
        <w:rPr>
          <w:rFonts w:asciiTheme="minorHAnsi" w:hAnsiTheme="minorHAnsi" w:cstheme="minorHAnsi"/>
        </w:rPr>
        <w:t xml:space="preserve"> The </w:t>
      </w:r>
      <w:r w:rsidRPr="00107F03">
        <w:rPr>
          <w:rFonts w:asciiTheme="minorHAnsi" w:hAnsiTheme="minorHAnsi" w:cstheme="minorHAnsi"/>
        </w:rPr>
        <w:t>National School Breakfast Programme provides St James with nutritious breakfast food to ensure children start their school day in the best possible way. Breakfast gives children the energy needed for the busy school morning, enabling them to focus on their lessons</w:t>
      </w:r>
      <w:r w:rsidR="00F42FDE">
        <w:rPr>
          <w:rFonts w:asciiTheme="minorHAnsi" w:hAnsiTheme="minorHAnsi" w:cstheme="minorHAnsi"/>
        </w:rPr>
        <w:t xml:space="preserve">  </w:t>
      </w:r>
      <w:hyperlink r:id="rId23" w:history="1">
        <w:r w:rsidR="00F42FDE" w:rsidRPr="000D0BB3">
          <w:rPr>
            <w:rStyle w:val="Hyperlink"/>
            <w:rFonts w:asciiTheme="minorHAnsi" w:hAnsiTheme="minorHAnsi" w:cstheme="minorHAnsi"/>
          </w:rPr>
          <w:t>https://www.family-action.org.uk/</w:t>
        </w:r>
      </w:hyperlink>
    </w:p>
    <w:p w14:paraId="231F7882" w14:textId="77777777" w:rsidR="00B510D4" w:rsidRPr="00B94AF5" w:rsidRDefault="00B510D4" w:rsidP="00B510D4">
      <w:pPr>
        <w:spacing w:after="40"/>
        <w:rPr>
          <w:rFonts w:asciiTheme="minorHAnsi" w:hAnsiTheme="minorHAnsi" w:cstheme="minorHAnsi"/>
          <w:spacing w:val="-2"/>
        </w:rPr>
      </w:pPr>
      <w:r>
        <w:rPr>
          <w:rFonts w:asciiTheme="minorHAnsi" w:hAnsiTheme="minorHAnsi" w:cstheme="minorHAnsi"/>
          <w:b/>
          <w:spacing w:val="-2"/>
        </w:rPr>
        <w:t>School</w:t>
      </w:r>
      <w:r w:rsidRPr="00B94AF5">
        <w:rPr>
          <w:rFonts w:asciiTheme="minorHAnsi" w:hAnsiTheme="minorHAnsi" w:cstheme="minorHAnsi"/>
          <w:b/>
          <w:spacing w:val="-2"/>
        </w:rPr>
        <w:t xml:space="preserve"> Meals</w:t>
      </w:r>
      <w:r w:rsidRPr="00B94AF5">
        <w:rPr>
          <w:rFonts w:asciiTheme="minorHAnsi" w:hAnsiTheme="minorHAnsi" w:cstheme="minorHAnsi"/>
          <w:spacing w:val="-2"/>
        </w:rPr>
        <w:fldChar w:fldCharType="begin"/>
      </w:r>
      <w:r w:rsidRPr="00B94AF5">
        <w:rPr>
          <w:rFonts w:asciiTheme="minorHAnsi" w:hAnsiTheme="minorHAnsi" w:cstheme="minorHAnsi"/>
          <w:spacing w:val="-2"/>
        </w:rPr>
        <w:instrText xml:space="preserve"> TC " School Meals" \l 1 </w:instrText>
      </w:r>
      <w:r w:rsidRPr="00B94AF5">
        <w:rPr>
          <w:rFonts w:asciiTheme="minorHAnsi" w:hAnsiTheme="minorHAnsi" w:cstheme="minorHAnsi"/>
          <w:spacing w:val="-2"/>
        </w:rPr>
        <w:fldChar w:fldCharType="end"/>
      </w:r>
    </w:p>
    <w:p w14:paraId="15108C85" w14:textId="7A3EDAE1" w:rsidR="00B510D4" w:rsidRPr="0095770F" w:rsidRDefault="00B510D4" w:rsidP="0095770F">
      <w:pPr>
        <w:tabs>
          <w:tab w:val="left" w:pos="-720"/>
        </w:tabs>
        <w:spacing w:after="40"/>
        <w:ind w:right="261"/>
        <w:jc w:val="both"/>
        <w:rPr>
          <w:rFonts w:asciiTheme="minorHAnsi" w:hAnsiTheme="minorHAnsi" w:cstheme="minorHAnsi"/>
          <w:spacing w:val="-2"/>
        </w:rPr>
      </w:pPr>
      <w:r w:rsidRPr="00677C6C">
        <w:rPr>
          <w:rFonts w:asciiTheme="minorHAnsi" w:hAnsiTheme="minorHAnsi" w:cstheme="minorHAnsi"/>
          <w:spacing w:val="-2"/>
        </w:rPr>
        <w:t xml:space="preserve">The </w:t>
      </w:r>
      <w:r>
        <w:rPr>
          <w:rFonts w:asciiTheme="minorHAnsi" w:hAnsiTheme="minorHAnsi" w:cstheme="minorHAnsi"/>
          <w:spacing w:val="-2"/>
        </w:rPr>
        <w:t>school</w:t>
      </w:r>
      <w:r w:rsidRPr="00677C6C">
        <w:rPr>
          <w:rFonts w:asciiTheme="minorHAnsi" w:hAnsiTheme="minorHAnsi" w:cstheme="minorHAnsi"/>
          <w:spacing w:val="-2"/>
        </w:rPr>
        <w:t xml:space="preserve"> meals are cooked off-site </w:t>
      </w:r>
      <w:r>
        <w:rPr>
          <w:rFonts w:asciiTheme="minorHAnsi" w:hAnsiTheme="minorHAnsi" w:cstheme="minorHAnsi"/>
          <w:spacing w:val="-2"/>
        </w:rPr>
        <w:t xml:space="preserve">by Caterlink </w:t>
      </w:r>
      <w:r w:rsidRPr="00677C6C">
        <w:rPr>
          <w:rFonts w:asciiTheme="minorHAnsi" w:hAnsiTheme="minorHAnsi" w:cstheme="minorHAnsi"/>
          <w:spacing w:val="-2"/>
        </w:rPr>
        <w:t xml:space="preserve">and are brought to the </w:t>
      </w:r>
      <w:r>
        <w:rPr>
          <w:rFonts w:asciiTheme="minorHAnsi" w:hAnsiTheme="minorHAnsi" w:cstheme="minorHAnsi"/>
          <w:spacing w:val="-2"/>
        </w:rPr>
        <w:t>school</w:t>
      </w:r>
      <w:r w:rsidRPr="00677C6C">
        <w:rPr>
          <w:rFonts w:asciiTheme="minorHAnsi" w:hAnsiTheme="minorHAnsi" w:cstheme="minorHAnsi"/>
          <w:spacing w:val="-2"/>
        </w:rPr>
        <w:t xml:space="preserve"> each day.  </w:t>
      </w:r>
      <w:r>
        <w:rPr>
          <w:rFonts w:asciiTheme="minorHAnsi" w:hAnsiTheme="minorHAnsi" w:cstheme="minorHAnsi"/>
          <w:spacing w:val="-2"/>
        </w:rPr>
        <w:t xml:space="preserve">Menus are available on our website.  </w:t>
      </w:r>
      <w:r w:rsidRPr="00677C6C">
        <w:rPr>
          <w:rFonts w:asciiTheme="minorHAnsi" w:hAnsiTheme="minorHAnsi" w:cstheme="minorHAnsi"/>
          <w:spacing w:val="-2"/>
        </w:rPr>
        <w:t xml:space="preserve">The children eat their </w:t>
      </w:r>
      <w:r>
        <w:rPr>
          <w:rFonts w:asciiTheme="minorHAnsi" w:hAnsiTheme="minorHAnsi" w:cstheme="minorHAnsi"/>
          <w:spacing w:val="-2"/>
        </w:rPr>
        <w:t>school</w:t>
      </w:r>
      <w:r w:rsidRPr="00677C6C">
        <w:rPr>
          <w:rFonts w:asciiTheme="minorHAnsi" w:hAnsiTheme="minorHAnsi" w:cstheme="minorHAnsi"/>
          <w:spacing w:val="-2"/>
        </w:rPr>
        <w:t xml:space="preserve"> meals in </w:t>
      </w:r>
      <w:r>
        <w:rPr>
          <w:rFonts w:asciiTheme="minorHAnsi" w:hAnsiTheme="minorHAnsi" w:cstheme="minorHAnsi"/>
          <w:spacing w:val="-2"/>
        </w:rPr>
        <w:t xml:space="preserve">the </w:t>
      </w:r>
      <w:r w:rsidRPr="00677C6C">
        <w:rPr>
          <w:rFonts w:asciiTheme="minorHAnsi" w:hAnsiTheme="minorHAnsi" w:cstheme="minorHAnsi"/>
          <w:spacing w:val="-2"/>
        </w:rPr>
        <w:t xml:space="preserve">hall.  </w:t>
      </w:r>
      <w:r w:rsidR="00B03317" w:rsidRPr="00107F03">
        <w:rPr>
          <w:rFonts w:asciiTheme="minorHAnsi" w:hAnsiTheme="minorHAnsi" w:cstheme="minorHAnsi"/>
        </w:rPr>
        <w:t>Meals cost £2.</w:t>
      </w:r>
      <w:r w:rsidR="00053CFC">
        <w:rPr>
          <w:rFonts w:asciiTheme="minorHAnsi" w:hAnsiTheme="minorHAnsi" w:cstheme="minorHAnsi"/>
        </w:rPr>
        <w:t>95</w:t>
      </w:r>
      <w:r w:rsidR="00B03317" w:rsidRPr="00107F03">
        <w:rPr>
          <w:rFonts w:asciiTheme="minorHAnsi" w:hAnsiTheme="minorHAnsi" w:cstheme="minorHAnsi"/>
        </w:rPr>
        <w:t xml:space="preserve"> </w:t>
      </w:r>
      <w:r w:rsidR="00B03317">
        <w:rPr>
          <w:rFonts w:asciiTheme="minorHAnsi" w:hAnsiTheme="minorHAnsi" w:cstheme="minorHAnsi"/>
        </w:rPr>
        <w:t>per day or £1</w:t>
      </w:r>
      <w:r w:rsidR="00D866AE">
        <w:rPr>
          <w:rFonts w:asciiTheme="minorHAnsi" w:hAnsiTheme="minorHAnsi" w:cstheme="minorHAnsi"/>
        </w:rPr>
        <w:t>4.75</w:t>
      </w:r>
      <w:r w:rsidR="00B03317">
        <w:rPr>
          <w:rFonts w:asciiTheme="minorHAnsi" w:hAnsiTheme="minorHAnsi" w:cstheme="minorHAnsi"/>
        </w:rPr>
        <w:t xml:space="preserve"> per week </w:t>
      </w:r>
      <w:r w:rsidR="00B03317" w:rsidRPr="00107F03">
        <w:rPr>
          <w:rFonts w:asciiTheme="minorHAnsi" w:hAnsiTheme="minorHAnsi" w:cstheme="minorHAnsi"/>
        </w:rPr>
        <w:t>via Parentpay.</w:t>
      </w:r>
      <w:r w:rsidR="00B03317">
        <w:rPr>
          <w:rFonts w:asciiTheme="minorHAnsi" w:hAnsiTheme="minorHAnsi" w:cstheme="minorHAnsi"/>
        </w:rPr>
        <w:t xml:space="preserve"> </w:t>
      </w:r>
      <w:r w:rsidRPr="00831DA4">
        <w:rPr>
          <w:rFonts w:asciiTheme="minorHAnsi" w:hAnsiTheme="minorHAnsi" w:cstheme="minorHAnsi"/>
          <w:spacing w:val="-2"/>
        </w:rPr>
        <w:t xml:space="preserve">Money for </w:t>
      </w:r>
      <w:r>
        <w:rPr>
          <w:rFonts w:asciiTheme="minorHAnsi" w:hAnsiTheme="minorHAnsi" w:cstheme="minorHAnsi"/>
          <w:spacing w:val="-2"/>
        </w:rPr>
        <w:t>school</w:t>
      </w:r>
      <w:r w:rsidRPr="00831DA4">
        <w:rPr>
          <w:rFonts w:asciiTheme="minorHAnsi" w:hAnsiTheme="minorHAnsi" w:cstheme="minorHAnsi"/>
          <w:spacing w:val="-2"/>
        </w:rPr>
        <w:t xml:space="preserve"> meals should be paid for using t</w:t>
      </w:r>
      <w:r>
        <w:rPr>
          <w:rFonts w:asciiTheme="minorHAnsi" w:hAnsiTheme="minorHAnsi" w:cstheme="minorHAnsi"/>
          <w:spacing w:val="-2"/>
        </w:rPr>
        <w:t xml:space="preserve">he </w:t>
      </w:r>
      <w:r w:rsidRPr="00831DA4">
        <w:rPr>
          <w:rFonts w:asciiTheme="minorHAnsi" w:hAnsiTheme="minorHAnsi" w:cstheme="minorHAnsi"/>
          <w:spacing w:val="-2"/>
        </w:rPr>
        <w:t xml:space="preserve">‘Parentpay’ system located at </w:t>
      </w:r>
      <w:hyperlink r:id="rId24" w:history="1">
        <w:r w:rsidRPr="00831DA4">
          <w:rPr>
            <w:rStyle w:val="Hyperlink"/>
            <w:rFonts w:asciiTheme="minorHAnsi" w:hAnsiTheme="minorHAnsi" w:cstheme="minorHAnsi"/>
            <w:color w:val="auto"/>
            <w:u w:val="none"/>
          </w:rPr>
          <w:t>www.parentpay.com</w:t>
        </w:r>
      </w:hyperlink>
      <w:r w:rsidRPr="00831DA4">
        <w:rPr>
          <w:rFonts w:asciiTheme="minorHAnsi" w:hAnsiTheme="minorHAnsi" w:cstheme="minorHAnsi"/>
          <w:spacing w:val="-2"/>
        </w:rPr>
        <w:t xml:space="preserve"> </w:t>
      </w:r>
      <w:r>
        <w:rPr>
          <w:rFonts w:asciiTheme="minorHAnsi" w:hAnsiTheme="minorHAnsi" w:cstheme="minorHAnsi"/>
          <w:spacing w:val="-2"/>
        </w:rPr>
        <w:t xml:space="preserve"> A</w:t>
      </w:r>
      <w:r w:rsidRPr="00831DA4">
        <w:rPr>
          <w:rFonts w:asciiTheme="minorHAnsi" w:hAnsiTheme="minorHAnsi" w:cstheme="minorHAnsi"/>
          <w:spacing w:val="-2"/>
        </w:rPr>
        <w:t xml:space="preserve"> username and password will be supplied by the </w:t>
      </w:r>
      <w:r>
        <w:rPr>
          <w:rFonts w:asciiTheme="minorHAnsi" w:hAnsiTheme="minorHAnsi" w:cstheme="minorHAnsi"/>
          <w:spacing w:val="-2"/>
        </w:rPr>
        <w:t>school</w:t>
      </w:r>
      <w:r w:rsidRPr="00831DA4">
        <w:rPr>
          <w:rFonts w:asciiTheme="minorHAnsi" w:hAnsiTheme="minorHAnsi" w:cstheme="minorHAnsi"/>
          <w:spacing w:val="-2"/>
        </w:rPr>
        <w:t xml:space="preserve"> for </w:t>
      </w:r>
      <w:r w:rsidRPr="00831DA4">
        <w:rPr>
          <w:rFonts w:asciiTheme="minorHAnsi" w:hAnsiTheme="minorHAnsi" w:cstheme="minorHAnsi"/>
          <w:spacing w:val="-2"/>
        </w:rPr>
        <w:lastRenderedPageBreak/>
        <w:t xml:space="preserve">parent access. </w:t>
      </w:r>
      <w:r w:rsidRPr="00831DA4">
        <w:rPr>
          <w:rFonts w:asciiTheme="minorHAnsi" w:hAnsiTheme="minorHAnsi" w:cstheme="minorHAnsi"/>
          <w:b/>
          <w:spacing w:val="-2"/>
        </w:rPr>
        <w:t>Parents/carers are reminded that meals should be paid for in advance</w:t>
      </w:r>
      <w:r>
        <w:rPr>
          <w:rFonts w:asciiTheme="minorHAnsi" w:hAnsiTheme="minorHAnsi" w:cstheme="minorHAnsi"/>
          <w:b/>
          <w:spacing w:val="-2"/>
        </w:rPr>
        <w:t xml:space="preserve"> and there should always be a credit on the account</w:t>
      </w:r>
      <w:r w:rsidRPr="00831DA4">
        <w:rPr>
          <w:rFonts w:asciiTheme="minorHAnsi" w:hAnsiTheme="minorHAnsi" w:cstheme="minorHAnsi"/>
          <w:b/>
          <w:spacing w:val="-2"/>
        </w:rPr>
        <w:t xml:space="preserve">. </w:t>
      </w:r>
      <w:r w:rsidRPr="00831DA4">
        <w:rPr>
          <w:rFonts w:asciiTheme="minorHAnsi" w:hAnsiTheme="minorHAnsi" w:cstheme="minorHAnsi"/>
          <w:spacing w:val="-2"/>
        </w:rPr>
        <w:t xml:space="preserve">Should there be any </w:t>
      </w:r>
      <w:r w:rsidR="00923698" w:rsidRPr="00831DA4">
        <w:rPr>
          <w:rFonts w:asciiTheme="minorHAnsi" w:hAnsiTheme="minorHAnsi" w:cstheme="minorHAnsi"/>
          <w:spacing w:val="-2"/>
        </w:rPr>
        <w:t>problems</w:t>
      </w:r>
      <w:r w:rsidRPr="00831DA4">
        <w:rPr>
          <w:rFonts w:asciiTheme="minorHAnsi" w:hAnsiTheme="minorHAnsi" w:cstheme="minorHAnsi"/>
          <w:spacing w:val="-2"/>
        </w:rPr>
        <w:t xml:space="preserve"> in paying or </w:t>
      </w:r>
      <w:r>
        <w:rPr>
          <w:rFonts w:asciiTheme="minorHAnsi" w:hAnsiTheme="minorHAnsi" w:cstheme="minorHAnsi"/>
          <w:spacing w:val="-2"/>
        </w:rPr>
        <w:t>y</w:t>
      </w:r>
      <w:r w:rsidRPr="00831DA4">
        <w:rPr>
          <w:rFonts w:asciiTheme="minorHAnsi" w:hAnsiTheme="minorHAnsi" w:cstheme="minorHAnsi"/>
          <w:spacing w:val="-2"/>
        </w:rPr>
        <w:t xml:space="preserve">our account is in debt then the </w:t>
      </w:r>
      <w:r>
        <w:rPr>
          <w:rFonts w:asciiTheme="minorHAnsi" w:hAnsiTheme="minorHAnsi" w:cstheme="minorHAnsi"/>
          <w:spacing w:val="-2"/>
        </w:rPr>
        <w:t xml:space="preserve">Headteacher </w:t>
      </w:r>
      <w:r w:rsidRPr="00831DA4">
        <w:rPr>
          <w:rFonts w:asciiTheme="minorHAnsi" w:hAnsiTheme="minorHAnsi" w:cstheme="minorHAnsi"/>
          <w:spacing w:val="-2"/>
        </w:rPr>
        <w:t xml:space="preserve">should be consulted.  </w:t>
      </w:r>
    </w:p>
    <w:p w14:paraId="36EB9399" w14:textId="07D9C12E" w:rsidR="00B510D4" w:rsidRPr="00677C6C" w:rsidRDefault="00B510D4" w:rsidP="0095770F">
      <w:pPr>
        <w:tabs>
          <w:tab w:val="left" w:pos="-720"/>
        </w:tabs>
        <w:spacing w:after="40"/>
        <w:ind w:right="386"/>
        <w:jc w:val="both"/>
        <w:rPr>
          <w:rFonts w:asciiTheme="minorHAnsi" w:hAnsiTheme="minorHAnsi" w:cstheme="minorHAnsi"/>
          <w:spacing w:val="-2"/>
          <w:sz w:val="16"/>
          <w:szCs w:val="16"/>
        </w:rPr>
      </w:pPr>
      <w:r w:rsidRPr="00677C6C">
        <w:rPr>
          <w:rFonts w:asciiTheme="minorHAnsi" w:hAnsiTheme="minorHAnsi" w:cstheme="minorHAnsi"/>
          <w:spacing w:val="-2"/>
        </w:rPr>
        <w:t xml:space="preserve">Children requiring a special menu can be accommodated, providing </w:t>
      </w:r>
      <w:r w:rsidR="00D866AE">
        <w:rPr>
          <w:rFonts w:asciiTheme="minorHAnsi" w:hAnsiTheme="minorHAnsi" w:cstheme="minorHAnsi"/>
          <w:spacing w:val="-2"/>
        </w:rPr>
        <w:t>Caterlink are</w:t>
      </w:r>
      <w:r w:rsidRPr="00677C6C">
        <w:rPr>
          <w:rFonts w:asciiTheme="minorHAnsi" w:hAnsiTheme="minorHAnsi" w:cstheme="minorHAnsi"/>
          <w:spacing w:val="-2"/>
        </w:rPr>
        <w:t xml:space="preserve"> notified in advance, alternatively children may bring sandwiches.  </w:t>
      </w:r>
    </w:p>
    <w:p w14:paraId="1FCFCCD9" w14:textId="7061B977" w:rsidR="0095770F" w:rsidRDefault="00B510D4" w:rsidP="0095770F">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 xml:space="preserve">During periods of temporary hardship, parents are invited to apply for free </w:t>
      </w:r>
      <w:r>
        <w:rPr>
          <w:rFonts w:asciiTheme="minorHAnsi" w:hAnsiTheme="minorHAnsi" w:cstheme="minorHAnsi"/>
          <w:spacing w:val="-2"/>
        </w:rPr>
        <w:t>school</w:t>
      </w:r>
      <w:r w:rsidRPr="00677C6C">
        <w:rPr>
          <w:rFonts w:asciiTheme="minorHAnsi" w:hAnsiTheme="minorHAnsi" w:cstheme="minorHAnsi"/>
          <w:spacing w:val="-2"/>
        </w:rPr>
        <w:t xml:space="preserve"> meals, full details are available </w:t>
      </w:r>
      <w:r>
        <w:rPr>
          <w:rFonts w:asciiTheme="minorHAnsi" w:hAnsiTheme="minorHAnsi" w:cstheme="minorHAnsi"/>
          <w:spacing w:val="-2"/>
        </w:rPr>
        <w:t>on our website</w:t>
      </w:r>
      <w:r w:rsidRPr="00677C6C">
        <w:rPr>
          <w:rFonts w:asciiTheme="minorHAnsi" w:hAnsiTheme="minorHAnsi" w:cstheme="minorHAnsi"/>
          <w:spacing w:val="-2"/>
        </w:rPr>
        <w:t xml:space="preserve">.  </w:t>
      </w:r>
    </w:p>
    <w:p w14:paraId="4038DD12" w14:textId="4AF3AE05" w:rsidR="00107F03" w:rsidRPr="00107F03" w:rsidRDefault="00107F03" w:rsidP="00107F03">
      <w:pPr>
        <w:pStyle w:val="Heading3"/>
        <w:spacing w:before="120" w:after="40"/>
        <w:rPr>
          <w:rFonts w:asciiTheme="minorHAnsi" w:hAnsiTheme="minorHAnsi" w:cstheme="minorHAnsi"/>
          <w:sz w:val="27"/>
          <w:szCs w:val="27"/>
          <w:lang w:eastAsia="en-GB"/>
        </w:rPr>
      </w:pPr>
      <w:r w:rsidRPr="00107F03">
        <w:rPr>
          <w:rStyle w:val="Strong"/>
          <w:rFonts w:asciiTheme="minorHAnsi" w:hAnsiTheme="minorHAnsi" w:cstheme="minorHAnsi"/>
          <w:b/>
          <w:bCs/>
        </w:rPr>
        <w:t>Lunchboxes and Snacks</w:t>
      </w:r>
    </w:p>
    <w:p w14:paraId="6085DB12" w14:textId="77777777" w:rsidR="00107F03" w:rsidRPr="00107F03" w:rsidRDefault="00107F03" w:rsidP="00107F03">
      <w:pPr>
        <w:pStyle w:val="NormalWeb"/>
        <w:spacing w:before="0" w:beforeAutospacing="0" w:after="40" w:afterAutospacing="0"/>
        <w:rPr>
          <w:rFonts w:asciiTheme="minorHAnsi" w:hAnsiTheme="minorHAnsi" w:cstheme="minorHAnsi"/>
        </w:rPr>
      </w:pPr>
      <w:r w:rsidRPr="00107F03">
        <w:rPr>
          <w:rStyle w:val="Strong"/>
          <w:rFonts w:asciiTheme="minorHAnsi" w:hAnsiTheme="minorHAnsi" w:cstheme="minorHAnsi"/>
        </w:rPr>
        <w:t>Is your child’s snack healthy?</w:t>
      </w:r>
    </w:p>
    <w:p w14:paraId="0A323216" w14:textId="77777777" w:rsidR="00107F03" w:rsidRPr="00107F03" w:rsidRDefault="00107F03" w:rsidP="00F42FDE">
      <w:pPr>
        <w:pStyle w:val="NormalWeb"/>
        <w:spacing w:before="0" w:beforeAutospacing="0" w:after="20" w:afterAutospacing="0"/>
        <w:rPr>
          <w:rFonts w:asciiTheme="minorHAnsi" w:hAnsiTheme="minorHAnsi" w:cstheme="minorHAnsi"/>
        </w:rPr>
      </w:pPr>
      <w:r w:rsidRPr="00107F03">
        <w:rPr>
          <w:rStyle w:val="Strong"/>
          <w:rFonts w:asciiTheme="minorHAnsi" w:hAnsiTheme="minorHAnsi" w:cstheme="minorHAnsi"/>
        </w:rPr>
        <w:t>It could be:</w:t>
      </w:r>
    </w:p>
    <w:p w14:paraId="42B822B9" w14:textId="76E06BFE" w:rsidR="00107F03" w:rsidRPr="00107F03" w:rsidRDefault="00107F03" w:rsidP="00107F03">
      <w:pPr>
        <w:pStyle w:val="NormalWeb"/>
        <w:spacing w:before="0" w:beforeAutospacing="0" w:after="40" w:afterAutospacing="0"/>
        <w:rPr>
          <w:rFonts w:asciiTheme="minorHAnsi" w:hAnsiTheme="minorHAnsi" w:cstheme="minorHAnsi"/>
        </w:rPr>
      </w:pPr>
      <w:r w:rsidRPr="00107F03">
        <w:rPr>
          <w:rFonts w:asciiTheme="minorHAnsi" w:hAnsiTheme="minorHAnsi" w:cstheme="minorHAnsi"/>
        </w:rPr>
        <w:t xml:space="preserve">Fresh fruit, dried fruit, vegetables, crackers, bread sticks, low fat cereal bars, a drink (we recommend </w:t>
      </w:r>
      <w:r w:rsidR="006448FA" w:rsidRPr="00107F03">
        <w:rPr>
          <w:rFonts w:asciiTheme="minorHAnsi" w:hAnsiTheme="minorHAnsi" w:cstheme="minorHAnsi"/>
        </w:rPr>
        <w:t>water,</w:t>
      </w:r>
      <w:r w:rsidRPr="00107F03">
        <w:rPr>
          <w:rFonts w:asciiTheme="minorHAnsi" w:hAnsiTheme="minorHAnsi" w:cstheme="minorHAnsi"/>
        </w:rPr>
        <w:t xml:space="preserve"> but it could be sugar-free squash or fruit juice)</w:t>
      </w:r>
      <w:r w:rsidR="00F81BA3">
        <w:rPr>
          <w:rFonts w:asciiTheme="minorHAnsi" w:hAnsiTheme="minorHAnsi" w:cstheme="minorHAnsi"/>
        </w:rPr>
        <w:t xml:space="preserve">.  </w:t>
      </w:r>
      <w:r w:rsidR="00F81BA3" w:rsidRPr="00F81BA3">
        <w:rPr>
          <w:rFonts w:asciiTheme="minorHAnsi" w:hAnsiTheme="minorHAnsi" w:cstheme="minorHAnsi"/>
        </w:rPr>
        <w:t>Children should bring their own drinks bottle into school (not glass). Please don't use one-use plastic.</w:t>
      </w:r>
    </w:p>
    <w:p w14:paraId="2D18FDE8" w14:textId="77777777" w:rsidR="00107F03" w:rsidRPr="00107F03" w:rsidRDefault="00107F03" w:rsidP="00F42FDE">
      <w:pPr>
        <w:pStyle w:val="NormalWeb"/>
        <w:spacing w:before="0" w:beforeAutospacing="0" w:after="20" w:afterAutospacing="0"/>
        <w:rPr>
          <w:rFonts w:asciiTheme="minorHAnsi" w:hAnsiTheme="minorHAnsi" w:cstheme="minorHAnsi"/>
        </w:rPr>
      </w:pPr>
      <w:r w:rsidRPr="00107F03">
        <w:rPr>
          <w:rStyle w:val="Strong"/>
          <w:rFonts w:asciiTheme="minorHAnsi" w:hAnsiTheme="minorHAnsi" w:cstheme="minorHAnsi"/>
        </w:rPr>
        <w:t>It shouldn’t be:</w:t>
      </w:r>
    </w:p>
    <w:p w14:paraId="32D179EF" w14:textId="77777777" w:rsidR="00107F03" w:rsidRPr="00107F03" w:rsidRDefault="00107F03" w:rsidP="00107F03">
      <w:pPr>
        <w:pStyle w:val="NormalWeb"/>
        <w:spacing w:before="0" w:beforeAutospacing="0" w:after="40" w:afterAutospacing="0"/>
        <w:rPr>
          <w:rFonts w:asciiTheme="minorHAnsi" w:hAnsiTheme="minorHAnsi" w:cstheme="minorHAnsi"/>
        </w:rPr>
      </w:pPr>
      <w:r w:rsidRPr="00107F03">
        <w:rPr>
          <w:rFonts w:asciiTheme="minorHAnsi" w:hAnsiTheme="minorHAnsi" w:cstheme="minorHAnsi"/>
        </w:rPr>
        <w:t>Doughnuts or cakes, crisps, chips, chocolate bars, fast food/pot noodles, fizzy, high-sugar drinks or hot drinks.</w:t>
      </w:r>
    </w:p>
    <w:p w14:paraId="293F98B2" w14:textId="77777777" w:rsidR="00107F03" w:rsidRPr="00107F03" w:rsidRDefault="00107F03" w:rsidP="00107F03">
      <w:pPr>
        <w:pStyle w:val="NormalWeb"/>
        <w:spacing w:before="0" w:beforeAutospacing="0" w:after="40" w:afterAutospacing="0"/>
        <w:rPr>
          <w:rFonts w:asciiTheme="minorHAnsi" w:hAnsiTheme="minorHAnsi" w:cstheme="minorHAnsi"/>
        </w:rPr>
      </w:pPr>
      <w:r w:rsidRPr="00107F03">
        <w:rPr>
          <w:rStyle w:val="Strong"/>
          <w:rFonts w:asciiTheme="minorHAnsi" w:hAnsiTheme="minorHAnsi" w:cstheme="minorHAnsi"/>
        </w:rPr>
        <w:t>Is your child’s lunchbox healthy?</w:t>
      </w:r>
    </w:p>
    <w:p w14:paraId="07D1BA76" w14:textId="77777777" w:rsidR="00107F03" w:rsidRPr="00107F03" w:rsidRDefault="00107F03" w:rsidP="00F42FDE">
      <w:pPr>
        <w:pStyle w:val="NormalWeb"/>
        <w:spacing w:before="0" w:beforeAutospacing="0" w:after="20" w:afterAutospacing="0"/>
        <w:rPr>
          <w:rFonts w:asciiTheme="minorHAnsi" w:hAnsiTheme="minorHAnsi" w:cstheme="minorHAnsi"/>
        </w:rPr>
      </w:pPr>
      <w:r w:rsidRPr="00107F03">
        <w:rPr>
          <w:rStyle w:val="Strong"/>
          <w:rFonts w:asciiTheme="minorHAnsi" w:hAnsiTheme="minorHAnsi" w:cstheme="minorHAnsi"/>
        </w:rPr>
        <w:t>It could be:</w:t>
      </w:r>
    </w:p>
    <w:p w14:paraId="13EAF386" w14:textId="77777777" w:rsidR="00107F03" w:rsidRPr="00107F03" w:rsidRDefault="00107F03" w:rsidP="0095770F">
      <w:pPr>
        <w:pStyle w:val="NormalWeb"/>
        <w:numPr>
          <w:ilvl w:val="0"/>
          <w:numId w:val="20"/>
        </w:numPr>
        <w:spacing w:before="0" w:beforeAutospacing="0" w:after="0" w:afterAutospacing="0"/>
        <w:ind w:left="284" w:hanging="284"/>
        <w:rPr>
          <w:rFonts w:asciiTheme="minorHAnsi" w:hAnsiTheme="minorHAnsi" w:cstheme="minorHAnsi"/>
        </w:rPr>
      </w:pPr>
      <w:r w:rsidRPr="00107F03">
        <w:rPr>
          <w:rFonts w:asciiTheme="minorHAnsi" w:hAnsiTheme="minorHAnsi" w:cstheme="minorHAnsi"/>
        </w:rPr>
        <w:t>One portion of fruit or vegetables</w:t>
      </w:r>
    </w:p>
    <w:p w14:paraId="378D0710" w14:textId="77777777" w:rsidR="00107F03" w:rsidRPr="00107F03" w:rsidRDefault="00107F03" w:rsidP="0095770F">
      <w:pPr>
        <w:pStyle w:val="NormalWeb"/>
        <w:numPr>
          <w:ilvl w:val="0"/>
          <w:numId w:val="20"/>
        </w:numPr>
        <w:spacing w:before="0" w:beforeAutospacing="0" w:after="0" w:afterAutospacing="0"/>
        <w:ind w:left="284" w:hanging="284"/>
        <w:rPr>
          <w:rFonts w:asciiTheme="minorHAnsi" w:hAnsiTheme="minorHAnsi" w:cstheme="minorHAnsi"/>
        </w:rPr>
      </w:pPr>
      <w:r w:rsidRPr="00107F03">
        <w:rPr>
          <w:rFonts w:asciiTheme="minorHAnsi" w:hAnsiTheme="minorHAnsi" w:cstheme="minorHAnsi"/>
        </w:rPr>
        <w:t>A source of protein (</w:t>
      </w:r>
      <w:proofErr w:type="spellStart"/>
      <w:r w:rsidRPr="00107F03">
        <w:rPr>
          <w:rFonts w:asciiTheme="minorHAnsi" w:hAnsiTheme="minorHAnsi" w:cstheme="minorHAnsi"/>
        </w:rPr>
        <w:t>eg</w:t>
      </w:r>
      <w:proofErr w:type="spellEnd"/>
      <w:r w:rsidRPr="00107F03">
        <w:rPr>
          <w:rFonts w:asciiTheme="minorHAnsi" w:hAnsiTheme="minorHAnsi" w:cstheme="minorHAnsi"/>
        </w:rPr>
        <w:t xml:space="preserve"> meat, fish, lentils, beans)</w:t>
      </w:r>
    </w:p>
    <w:p w14:paraId="3854D12C" w14:textId="77777777" w:rsidR="00107F03" w:rsidRPr="00107F03" w:rsidRDefault="00107F03" w:rsidP="0095770F">
      <w:pPr>
        <w:pStyle w:val="NormalWeb"/>
        <w:numPr>
          <w:ilvl w:val="0"/>
          <w:numId w:val="20"/>
        </w:numPr>
        <w:spacing w:before="0" w:beforeAutospacing="0" w:after="0" w:afterAutospacing="0"/>
        <w:ind w:left="284" w:hanging="284"/>
        <w:rPr>
          <w:rFonts w:asciiTheme="minorHAnsi" w:hAnsiTheme="minorHAnsi" w:cstheme="minorHAnsi"/>
        </w:rPr>
      </w:pPr>
      <w:r w:rsidRPr="00107F03">
        <w:rPr>
          <w:rFonts w:asciiTheme="minorHAnsi" w:hAnsiTheme="minorHAnsi" w:cstheme="minorHAnsi"/>
        </w:rPr>
        <w:t>Some starchy food (</w:t>
      </w:r>
      <w:proofErr w:type="spellStart"/>
      <w:r w:rsidRPr="00107F03">
        <w:rPr>
          <w:rFonts w:asciiTheme="minorHAnsi" w:hAnsiTheme="minorHAnsi" w:cstheme="minorHAnsi"/>
        </w:rPr>
        <w:t>eg</w:t>
      </w:r>
      <w:proofErr w:type="spellEnd"/>
      <w:r w:rsidRPr="00107F03">
        <w:rPr>
          <w:rFonts w:asciiTheme="minorHAnsi" w:hAnsiTheme="minorHAnsi" w:cstheme="minorHAnsi"/>
        </w:rPr>
        <w:t xml:space="preserve"> wholemeal/seeded bread sandwiches/rolls, pasta, crackers, wraps)</w:t>
      </w:r>
    </w:p>
    <w:p w14:paraId="6369312E" w14:textId="0A52BDF5" w:rsidR="00595BC5" w:rsidRPr="00F42FDE" w:rsidRDefault="00107F03" w:rsidP="00107F03">
      <w:pPr>
        <w:pStyle w:val="NormalWeb"/>
        <w:numPr>
          <w:ilvl w:val="0"/>
          <w:numId w:val="20"/>
        </w:numPr>
        <w:spacing w:before="0" w:beforeAutospacing="0" w:after="40" w:afterAutospacing="0"/>
        <w:ind w:left="284" w:hanging="284"/>
        <w:rPr>
          <w:rStyle w:val="Strong"/>
          <w:rFonts w:asciiTheme="minorHAnsi" w:hAnsiTheme="minorHAnsi" w:cstheme="minorHAnsi"/>
          <w:b w:val="0"/>
          <w:bCs w:val="0"/>
        </w:rPr>
      </w:pPr>
      <w:r w:rsidRPr="00107F03">
        <w:rPr>
          <w:rFonts w:asciiTheme="minorHAnsi" w:hAnsiTheme="minorHAnsi" w:cstheme="minorHAnsi"/>
        </w:rPr>
        <w:t>Dairy food (</w:t>
      </w:r>
      <w:proofErr w:type="spellStart"/>
      <w:r w:rsidRPr="00107F03">
        <w:rPr>
          <w:rFonts w:asciiTheme="minorHAnsi" w:hAnsiTheme="minorHAnsi" w:cstheme="minorHAnsi"/>
        </w:rPr>
        <w:t>eg</w:t>
      </w:r>
      <w:proofErr w:type="spellEnd"/>
      <w:r w:rsidRPr="00107F03">
        <w:rPr>
          <w:rFonts w:asciiTheme="minorHAnsi" w:hAnsiTheme="minorHAnsi" w:cstheme="minorHAnsi"/>
        </w:rPr>
        <w:t xml:space="preserve"> cheese or yoghurt) a drink (</w:t>
      </w:r>
      <w:r w:rsidR="001F339B">
        <w:rPr>
          <w:rFonts w:asciiTheme="minorHAnsi" w:hAnsiTheme="minorHAnsi" w:cstheme="minorHAnsi"/>
        </w:rPr>
        <w:t>we recommend</w:t>
      </w:r>
      <w:r w:rsidRPr="00107F03">
        <w:rPr>
          <w:rFonts w:asciiTheme="minorHAnsi" w:hAnsiTheme="minorHAnsi" w:cstheme="minorHAnsi"/>
        </w:rPr>
        <w:t xml:space="preserve"> </w:t>
      </w:r>
      <w:r w:rsidR="002A529A" w:rsidRPr="00107F03">
        <w:rPr>
          <w:rFonts w:asciiTheme="minorHAnsi" w:hAnsiTheme="minorHAnsi" w:cstheme="minorHAnsi"/>
        </w:rPr>
        <w:t>water,</w:t>
      </w:r>
      <w:r w:rsidR="001F339B">
        <w:rPr>
          <w:rFonts w:asciiTheme="minorHAnsi" w:hAnsiTheme="minorHAnsi" w:cstheme="minorHAnsi"/>
        </w:rPr>
        <w:t xml:space="preserve"> but it could be </w:t>
      </w:r>
      <w:r w:rsidRPr="00107F03">
        <w:rPr>
          <w:rFonts w:asciiTheme="minorHAnsi" w:hAnsiTheme="minorHAnsi" w:cstheme="minorHAnsi"/>
        </w:rPr>
        <w:t>sugar-free squash or fruit juice). No hot drinks.</w:t>
      </w:r>
    </w:p>
    <w:p w14:paraId="198BF17C" w14:textId="26A6ADE0" w:rsidR="00107F03" w:rsidRPr="00107F03" w:rsidRDefault="00107F03" w:rsidP="00F42FDE">
      <w:pPr>
        <w:pStyle w:val="NormalWeb"/>
        <w:spacing w:before="0" w:beforeAutospacing="0" w:after="20" w:afterAutospacing="0"/>
        <w:rPr>
          <w:rFonts w:asciiTheme="minorHAnsi" w:hAnsiTheme="minorHAnsi" w:cstheme="minorHAnsi"/>
        </w:rPr>
      </w:pPr>
      <w:r w:rsidRPr="00107F03">
        <w:rPr>
          <w:rStyle w:val="Strong"/>
          <w:rFonts w:asciiTheme="minorHAnsi" w:hAnsiTheme="minorHAnsi" w:cstheme="minorHAnsi"/>
        </w:rPr>
        <w:t>It shouldn’t be:</w:t>
      </w:r>
    </w:p>
    <w:p w14:paraId="28BBEA81" w14:textId="77777777" w:rsidR="00107F03" w:rsidRPr="00107F03" w:rsidRDefault="00107F03" w:rsidP="00F42FDE">
      <w:pPr>
        <w:pStyle w:val="NormalWeb"/>
        <w:spacing w:before="0" w:beforeAutospacing="0" w:after="20" w:afterAutospacing="0"/>
        <w:rPr>
          <w:rFonts w:asciiTheme="minorHAnsi" w:hAnsiTheme="minorHAnsi" w:cstheme="minorHAnsi"/>
        </w:rPr>
      </w:pPr>
      <w:r w:rsidRPr="00107F03">
        <w:rPr>
          <w:rFonts w:asciiTheme="minorHAnsi" w:hAnsiTheme="minorHAnsi" w:cstheme="minorHAnsi"/>
        </w:rPr>
        <w:t>Doughnuts or cakes, crisps, chips, chocolate bars, fast food/pot noodles, fizzy or high sugar drinks.</w:t>
      </w:r>
    </w:p>
    <w:p w14:paraId="4C202324" w14:textId="7014F0F4" w:rsidR="00107F03" w:rsidRDefault="00107F03" w:rsidP="00107F03">
      <w:pPr>
        <w:pStyle w:val="NormalWeb"/>
        <w:spacing w:before="0" w:beforeAutospacing="0" w:after="40" w:afterAutospacing="0"/>
        <w:rPr>
          <w:rStyle w:val="Emphasis"/>
          <w:rFonts w:asciiTheme="minorHAnsi" w:hAnsiTheme="minorHAnsi" w:cstheme="minorHAnsi"/>
        </w:rPr>
      </w:pPr>
      <w:r w:rsidRPr="00107F03">
        <w:rPr>
          <w:rStyle w:val="Emphasis"/>
          <w:rFonts w:asciiTheme="minorHAnsi" w:hAnsiTheme="minorHAnsi" w:cstheme="minorHAnsi"/>
        </w:rPr>
        <w:t>If you send fresh fruit (kiwi fruit or oranges etc.) please, wherever possible, peel and prepare it for your child. We are a </w:t>
      </w:r>
      <w:r w:rsidRPr="00107F03">
        <w:rPr>
          <w:rStyle w:val="Strong"/>
          <w:rFonts w:asciiTheme="minorHAnsi" w:hAnsiTheme="minorHAnsi" w:cstheme="minorHAnsi"/>
          <w:i/>
          <w:iCs/>
        </w:rPr>
        <w:t>NO NUT</w:t>
      </w:r>
      <w:r w:rsidRPr="00107F03">
        <w:rPr>
          <w:rStyle w:val="Emphasis"/>
          <w:rFonts w:asciiTheme="minorHAnsi" w:hAnsiTheme="minorHAnsi" w:cstheme="minorHAnsi"/>
        </w:rPr>
        <w:t> school due to allergies. Please do not send any nuts into school in your child’s lunchbox.</w:t>
      </w:r>
    </w:p>
    <w:p w14:paraId="4192CFFE" w14:textId="69AD73F7" w:rsidR="00107F03" w:rsidRPr="00107F03" w:rsidRDefault="00107F03" w:rsidP="00107F03">
      <w:pPr>
        <w:pStyle w:val="NormalWeb"/>
        <w:spacing w:before="0" w:beforeAutospacing="0" w:after="40" w:afterAutospacing="0"/>
        <w:rPr>
          <w:rFonts w:asciiTheme="minorHAnsi" w:hAnsiTheme="minorHAnsi" w:cstheme="minorHAnsi"/>
        </w:rPr>
      </w:pPr>
      <w:r w:rsidRPr="00107F03">
        <w:rPr>
          <w:rStyle w:val="Strong"/>
          <w:rFonts w:asciiTheme="minorHAnsi" w:hAnsiTheme="minorHAnsi" w:cstheme="minorHAnsi"/>
        </w:rPr>
        <w:t>Need help?</w:t>
      </w:r>
      <w:r w:rsidR="00F42FDE">
        <w:rPr>
          <w:rFonts w:asciiTheme="minorHAnsi" w:hAnsiTheme="minorHAnsi" w:cstheme="minorHAnsi"/>
        </w:rPr>
        <w:t xml:space="preserve">    </w:t>
      </w:r>
      <w:hyperlink r:id="rId25" w:history="1">
        <w:r w:rsidR="00F42FDE" w:rsidRPr="000D0BB3">
          <w:rPr>
            <w:rStyle w:val="Hyperlink"/>
            <w:rFonts w:asciiTheme="minorHAnsi" w:hAnsiTheme="minorHAnsi" w:cstheme="minorHAnsi"/>
          </w:rPr>
          <w:t>https://www.nhs.uk/change4life-beta/healthier-lunchboxes</w:t>
        </w:r>
      </w:hyperlink>
    </w:p>
    <w:p w14:paraId="280C6C05" w14:textId="77777777" w:rsidR="00817A4F" w:rsidRDefault="00817A4F" w:rsidP="00B510D4">
      <w:pPr>
        <w:spacing w:after="40"/>
        <w:rPr>
          <w:rFonts w:asciiTheme="minorHAnsi" w:hAnsiTheme="minorHAnsi" w:cstheme="minorHAnsi"/>
          <w:b/>
          <w:spacing w:val="-2"/>
          <w:sz w:val="32"/>
          <w:szCs w:val="32"/>
        </w:rPr>
      </w:pPr>
    </w:p>
    <w:p w14:paraId="5DC8E3D6" w14:textId="61EBA456" w:rsidR="00921652" w:rsidRPr="00B510D4" w:rsidRDefault="001F1E0A" w:rsidP="00B510D4">
      <w:pPr>
        <w:spacing w:after="40"/>
        <w:rPr>
          <w:rFonts w:asciiTheme="minorHAnsi" w:hAnsiTheme="minorHAnsi" w:cstheme="minorHAnsi"/>
          <w:b/>
          <w:bCs/>
          <w:spacing w:val="-2"/>
          <w:kern w:val="32"/>
          <w:sz w:val="32"/>
          <w:szCs w:val="32"/>
        </w:rPr>
      </w:pPr>
      <w:r w:rsidRPr="00B510D4">
        <w:rPr>
          <w:rFonts w:asciiTheme="minorHAnsi" w:hAnsiTheme="minorHAnsi" w:cstheme="minorHAnsi"/>
          <w:b/>
          <w:spacing w:val="-2"/>
          <w:sz w:val="32"/>
          <w:szCs w:val="32"/>
        </w:rPr>
        <w:t>The Curriculum</w:t>
      </w:r>
    </w:p>
    <w:p w14:paraId="7ED9607B" w14:textId="77777777" w:rsidR="00921652" w:rsidRPr="00677C6C" w:rsidRDefault="00921652" w:rsidP="0095770F">
      <w:pPr>
        <w:spacing w:after="40"/>
        <w:rPr>
          <w:rFonts w:asciiTheme="minorHAnsi" w:hAnsiTheme="minorHAnsi" w:cstheme="minorHAnsi"/>
        </w:rPr>
      </w:pPr>
      <w:r w:rsidRPr="00677C6C">
        <w:rPr>
          <w:rFonts w:asciiTheme="minorHAnsi" w:hAnsiTheme="minorHAnsi" w:cstheme="minorHAnsi"/>
        </w:rPr>
        <w:t xml:space="preserve">The central aims of our curriculum are to work in collaboration with families and the local community to provide opportunities for all pupils to learn and to achieve; to promote pupils’ spiritual, moral, social and cultural development and prepare all pupils for the opportunities, responsibilities and experiences of life. </w:t>
      </w:r>
    </w:p>
    <w:p w14:paraId="7457436B" w14:textId="74643DEA" w:rsidR="00F4099F" w:rsidRPr="00677C6C" w:rsidRDefault="00921652" w:rsidP="0095770F">
      <w:pPr>
        <w:spacing w:after="40"/>
        <w:rPr>
          <w:rFonts w:asciiTheme="minorHAnsi" w:hAnsiTheme="minorHAnsi" w:cstheme="minorHAnsi"/>
        </w:rPr>
      </w:pPr>
      <w:r w:rsidRPr="00677C6C">
        <w:rPr>
          <w:rFonts w:asciiTheme="minorHAnsi" w:hAnsiTheme="minorHAnsi" w:cstheme="minorHAnsi"/>
        </w:rPr>
        <w:t xml:space="preserve">The curriculum of the </w:t>
      </w:r>
      <w:r w:rsidR="00DB2987">
        <w:rPr>
          <w:rFonts w:asciiTheme="minorHAnsi" w:hAnsiTheme="minorHAnsi" w:cstheme="minorHAnsi"/>
        </w:rPr>
        <w:t>school</w:t>
      </w:r>
      <w:r w:rsidRPr="00677C6C">
        <w:rPr>
          <w:rFonts w:asciiTheme="minorHAnsi" w:hAnsiTheme="minorHAnsi" w:cstheme="minorHAnsi"/>
        </w:rPr>
        <w:t xml:space="preserve"> is organised so that children are stimulated, encouraged and challenged to develop their individual potential and personality to the full.</w:t>
      </w:r>
      <w:r w:rsidR="00F4099F" w:rsidRPr="00677C6C">
        <w:rPr>
          <w:rFonts w:asciiTheme="minorHAnsi" w:hAnsiTheme="minorHAnsi" w:cstheme="minorHAnsi"/>
        </w:rPr>
        <w:t xml:space="preserve"> The </w:t>
      </w:r>
      <w:r w:rsidR="00DB2987">
        <w:rPr>
          <w:rFonts w:asciiTheme="minorHAnsi" w:hAnsiTheme="minorHAnsi" w:cstheme="minorHAnsi"/>
        </w:rPr>
        <w:t>school</w:t>
      </w:r>
      <w:r w:rsidR="00F4099F" w:rsidRPr="00677C6C">
        <w:rPr>
          <w:rFonts w:asciiTheme="minorHAnsi" w:hAnsiTheme="minorHAnsi" w:cstheme="minorHAnsi"/>
        </w:rPr>
        <w:t xml:space="preserve">’s curriculum promotes and sustains a thirst for knowledge and understanding, and a love of learning. </w:t>
      </w:r>
    </w:p>
    <w:p w14:paraId="52C26013" w14:textId="77777777" w:rsidR="00921652" w:rsidRPr="00677C6C" w:rsidRDefault="00F4099F" w:rsidP="0095770F">
      <w:pPr>
        <w:spacing w:after="40"/>
        <w:rPr>
          <w:rFonts w:asciiTheme="minorHAnsi" w:hAnsiTheme="minorHAnsi" w:cstheme="minorHAnsi"/>
        </w:rPr>
      </w:pPr>
      <w:r w:rsidRPr="00677C6C">
        <w:rPr>
          <w:rFonts w:asciiTheme="minorHAnsi" w:hAnsiTheme="minorHAnsi" w:cstheme="minorHAnsi"/>
        </w:rPr>
        <w:t xml:space="preserve">The curriculum </w:t>
      </w:r>
      <w:r w:rsidR="00921652" w:rsidRPr="00677C6C">
        <w:rPr>
          <w:rFonts w:asciiTheme="minorHAnsi" w:hAnsiTheme="minorHAnsi" w:cstheme="minorHAnsi"/>
        </w:rPr>
        <w:t xml:space="preserve">is constantly changing to develop the skills needed for children to become successful learners, help prepare them for life in modern Britain and empower them to achieve success in the future. </w:t>
      </w:r>
    </w:p>
    <w:p w14:paraId="05EC8AA7" w14:textId="77777777" w:rsidR="00921652" w:rsidRPr="00677C6C" w:rsidRDefault="00921652" w:rsidP="0095770F">
      <w:pPr>
        <w:spacing w:after="40"/>
        <w:rPr>
          <w:rFonts w:asciiTheme="minorHAnsi" w:hAnsiTheme="minorHAnsi" w:cstheme="minorHAnsi"/>
        </w:rPr>
      </w:pPr>
      <w:r w:rsidRPr="00677C6C">
        <w:rPr>
          <w:rFonts w:asciiTheme="minorHAnsi" w:hAnsiTheme="minorHAnsi" w:cstheme="minorHAnsi"/>
        </w:rPr>
        <w:t>Our curriculum is planned in themes, with topics chosen to capture the interests and imaginations of our children.</w:t>
      </w:r>
    </w:p>
    <w:p w14:paraId="5E8FE2A9" w14:textId="25FC99F2" w:rsidR="00921652" w:rsidRPr="00677C6C" w:rsidRDefault="00921652" w:rsidP="00A00828">
      <w:pPr>
        <w:spacing w:after="120"/>
        <w:rPr>
          <w:rFonts w:asciiTheme="minorHAnsi" w:hAnsiTheme="minorHAnsi" w:cstheme="minorHAnsi"/>
        </w:rPr>
      </w:pPr>
      <w:r w:rsidRPr="00677C6C">
        <w:rPr>
          <w:rFonts w:asciiTheme="minorHAnsi" w:hAnsiTheme="minorHAnsi" w:cstheme="minorHAnsi"/>
        </w:rPr>
        <w:t xml:space="preserve">Skills-based learning is developed by linking subjects such as history, geography, art, design technology and music to the topic being studied. This allows children to make purposeful links in their learning. We also use every opportunity to make further links through reading, writing, maths, </w:t>
      </w:r>
      <w:r w:rsidRPr="00677C6C">
        <w:rPr>
          <w:rFonts w:asciiTheme="minorHAnsi" w:hAnsiTheme="minorHAnsi" w:cstheme="minorHAnsi"/>
        </w:rPr>
        <w:lastRenderedPageBreak/>
        <w:t xml:space="preserve">science and computing where relevant. PE, RE and PSHE are often taught as discreet subjects to allow coverage of the main objectives and </w:t>
      </w:r>
      <w:r w:rsidR="00C35F95" w:rsidRPr="00677C6C">
        <w:rPr>
          <w:rFonts w:asciiTheme="minorHAnsi" w:hAnsiTheme="minorHAnsi" w:cstheme="minorHAnsi"/>
        </w:rPr>
        <w:t>age-appropriate</w:t>
      </w:r>
      <w:r w:rsidRPr="00677C6C">
        <w:rPr>
          <w:rFonts w:asciiTheme="minorHAnsi" w:hAnsiTheme="minorHAnsi" w:cstheme="minorHAnsi"/>
        </w:rPr>
        <w:t xml:space="preserve"> skill development.</w:t>
      </w:r>
    </w:p>
    <w:p w14:paraId="50F75DDC" w14:textId="1FF2214D" w:rsidR="000D0142" w:rsidRPr="00677C6C" w:rsidRDefault="00921652" w:rsidP="000D0142">
      <w:pPr>
        <w:spacing w:after="120"/>
        <w:rPr>
          <w:rFonts w:asciiTheme="minorHAnsi" w:hAnsiTheme="minorHAnsi" w:cstheme="minorHAnsi"/>
        </w:rPr>
      </w:pPr>
      <w:r w:rsidRPr="00677C6C">
        <w:rPr>
          <w:rFonts w:asciiTheme="minorHAnsi" w:hAnsiTheme="minorHAnsi" w:cstheme="minorHAnsi"/>
        </w:rPr>
        <w:t>In addition to our exciting and stimulating themes, we also provide further opportunities to enhance children’s learning wherever possible.</w:t>
      </w:r>
      <w:r w:rsidR="00F148A2" w:rsidRPr="00677C6C">
        <w:rPr>
          <w:rFonts w:asciiTheme="minorHAnsi" w:hAnsiTheme="minorHAnsi" w:cstheme="minorHAnsi"/>
        </w:rPr>
        <w:t xml:space="preserve"> This includes: a visiting pantomime, educational trips, Forest </w:t>
      </w:r>
      <w:r w:rsidR="00DB2987">
        <w:rPr>
          <w:rFonts w:asciiTheme="minorHAnsi" w:hAnsiTheme="minorHAnsi" w:cstheme="minorHAnsi"/>
        </w:rPr>
        <w:t>School</w:t>
      </w:r>
      <w:r w:rsidR="00F148A2" w:rsidRPr="00677C6C">
        <w:rPr>
          <w:rFonts w:asciiTheme="minorHAnsi" w:hAnsiTheme="minorHAnsi" w:cstheme="minorHAnsi"/>
        </w:rPr>
        <w:t xml:space="preserve"> experience, visits to places of worship and visiting teachers. </w:t>
      </w:r>
    </w:p>
    <w:p w14:paraId="3CD8B36A" w14:textId="77777777" w:rsidR="00921652" w:rsidRPr="00677C6C" w:rsidRDefault="00276AEC" w:rsidP="000D0142">
      <w:pPr>
        <w:jc w:val="center"/>
        <w:rPr>
          <w:rFonts w:asciiTheme="minorHAnsi" w:hAnsiTheme="minorHAnsi" w:cstheme="minorHAnsi"/>
        </w:rPr>
      </w:pPr>
      <w:r>
        <w:rPr>
          <w:rFonts w:asciiTheme="minorHAnsi" w:hAnsiTheme="minorHAnsi" w:cstheme="minorHAnsi"/>
          <w:noProof/>
        </w:rPr>
        <w:drawing>
          <wp:inline distT="0" distB="0" distL="0" distR="0" wp14:anchorId="2AEDAA45" wp14:editId="261BA3E3">
            <wp:extent cx="5691716" cy="3800475"/>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SC_7600.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812865" cy="3881369"/>
                    </a:xfrm>
                    <a:prstGeom prst="rect">
                      <a:avLst/>
                    </a:prstGeom>
                  </pic:spPr>
                </pic:pic>
              </a:graphicData>
            </a:graphic>
          </wp:inline>
        </w:drawing>
      </w:r>
    </w:p>
    <w:p w14:paraId="6067B1F6" w14:textId="7905D8D2" w:rsidR="00BF1B72" w:rsidRPr="0095770F" w:rsidRDefault="00805AE4" w:rsidP="00E76EC7">
      <w:pPr>
        <w:spacing w:before="120" w:after="40"/>
        <w:rPr>
          <w:rFonts w:asciiTheme="minorHAnsi" w:hAnsiTheme="minorHAnsi" w:cstheme="minorHAnsi"/>
          <w:b/>
          <w:bCs/>
          <w:iCs/>
          <w:spacing w:val="-2"/>
          <w:sz w:val="32"/>
          <w:szCs w:val="32"/>
        </w:rPr>
      </w:pPr>
      <w:r w:rsidRPr="0095770F">
        <w:rPr>
          <w:rFonts w:asciiTheme="minorHAnsi" w:hAnsiTheme="minorHAnsi" w:cstheme="minorHAnsi"/>
          <w:b/>
          <w:spacing w:val="-2"/>
          <w:sz w:val="32"/>
          <w:szCs w:val="32"/>
        </w:rPr>
        <w:t>Inclusion</w:t>
      </w:r>
    </w:p>
    <w:p w14:paraId="798FDD19" w14:textId="77777777" w:rsidR="00E76EC7" w:rsidRDefault="00805AE4" w:rsidP="00E76EC7">
      <w:pPr>
        <w:spacing w:after="120"/>
        <w:rPr>
          <w:rFonts w:asciiTheme="minorHAnsi" w:hAnsiTheme="minorHAnsi" w:cstheme="minorHAnsi"/>
        </w:rPr>
      </w:pPr>
      <w:r w:rsidRPr="00677C6C">
        <w:rPr>
          <w:rFonts w:asciiTheme="minorHAnsi" w:hAnsiTheme="minorHAnsi" w:cstheme="minorHAnsi"/>
        </w:rPr>
        <w:t>St James</w:t>
      </w:r>
      <w:r w:rsidR="002F18EA">
        <w:rPr>
          <w:rFonts w:asciiTheme="minorHAnsi" w:hAnsiTheme="minorHAnsi" w:cstheme="minorHAnsi"/>
        </w:rPr>
        <w:t>’</w:t>
      </w:r>
      <w:r w:rsidRPr="00677C6C">
        <w:rPr>
          <w:rFonts w:asciiTheme="minorHAnsi" w:hAnsiTheme="minorHAnsi" w:cstheme="minorHAnsi"/>
        </w:rPr>
        <w:t xml:space="preserve"> Church of England </w:t>
      </w:r>
      <w:r w:rsidR="00DB2987">
        <w:rPr>
          <w:rFonts w:asciiTheme="minorHAnsi" w:hAnsiTheme="minorHAnsi" w:cstheme="minorHAnsi"/>
        </w:rPr>
        <w:t>School</w:t>
      </w:r>
      <w:r w:rsidRPr="00677C6C">
        <w:rPr>
          <w:rFonts w:asciiTheme="minorHAnsi" w:hAnsiTheme="minorHAnsi" w:cstheme="minorHAnsi"/>
        </w:rPr>
        <w:t xml:space="preserve"> is an inclusive </w:t>
      </w:r>
      <w:r w:rsidR="00DB2987">
        <w:rPr>
          <w:rFonts w:asciiTheme="minorHAnsi" w:hAnsiTheme="minorHAnsi" w:cstheme="minorHAnsi"/>
        </w:rPr>
        <w:t>school</w:t>
      </w:r>
      <w:r w:rsidR="00D74F3D" w:rsidRPr="00677C6C">
        <w:rPr>
          <w:rFonts w:asciiTheme="minorHAnsi" w:hAnsiTheme="minorHAnsi" w:cstheme="minorHAnsi"/>
        </w:rPr>
        <w:t>,</w:t>
      </w:r>
      <w:r w:rsidRPr="00677C6C">
        <w:rPr>
          <w:rFonts w:asciiTheme="minorHAnsi" w:hAnsiTheme="minorHAnsi" w:cstheme="minorHAnsi"/>
        </w:rPr>
        <w:t xml:space="preserve"> </w:t>
      </w:r>
      <w:r w:rsidR="00D74F3D" w:rsidRPr="00677C6C">
        <w:rPr>
          <w:rFonts w:asciiTheme="minorHAnsi" w:hAnsiTheme="minorHAnsi" w:cstheme="minorHAnsi"/>
        </w:rPr>
        <w:t>e</w:t>
      </w:r>
      <w:r w:rsidRPr="00677C6C">
        <w:rPr>
          <w:rFonts w:asciiTheme="minorHAnsi" w:hAnsiTheme="minorHAnsi" w:cstheme="minorHAnsi"/>
        </w:rPr>
        <w:t>mploying equal opportunities f</w:t>
      </w:r>
      <w:r w:rsidR="00D74F3D" w:rsidRPr="00677C6C">
        <w:rPr>
          <w:rFonts w:asciiTheme="minorHAnsi" w:hAnsiTheme="minorHAnsi" w:cstheme="minorHAnsi"/>
        </w:rPr>
        <w:t>or</w:t>
      </w:r>
      <w:r w:rsidRPr="00677C6C">
        <w:rPr>
          <w:rFonts w:asciiTheme="minorHAnsi" w:hAnsiTheme="minorHAnsi" w:cstheme="minorHAnsi"/>
        </w:rPr>
        <w:t xml:space="preserve"> all our pupils whatever their gender, ethnicity, attainmen</w:t>
      </w:r>
      <w:r w:rsidR="00D74F3D" w:rsidRPr="00677C6C">
        <w:rPr>
          <w:rFonts w:asciiTheme="minorHAnsi" w:hAnsiTheme="minorHAnsi" w:cstheme="minorHAnsi"/>
        </w:rPr>
        <w:t>t</w:t>
      </w:r>
      <w:r w:rsidRPr="00677C6C">
        <w:rPr>
          <w:rFonts w:asciiTheme="minorHAnsi" w:hAnsiTheme="minorHAnsi" w:cstheme="minorHAnsi"/>
        </w:rPr>
        <w:t xml:space="preserve"> or background. We value diversity and aim to</w:t>
      </w:r>
      <w:r w:rsidR="00D74F3D" w:rsidRPr="00677C6C">
        <w:rPr>
          <w:rFonts w:asciiTheme="minorHAnsi" w:hAnsiTheme="minorHAnsi" w:cstheme="minorHAnsi"/>
        </w:rPr>
        <w:t xml:space="preserve"> meet specific needs of every child through supporting them or setting them appropriate challenge, so every child reaches their full potential. We want every child, paren</w:t>
      </w:r>
      <w:r w:rsidR="00723E56" w:rsidRPr="00677C6C">
        <w:rPr>
          <w:rFonts w:asciiTheme="minorHAnsi" w:hAnsiTheme="minorHAnsi" w:cstheme="minorHAnsi"/>
        </w:rPr>
        <w:t>t</w:t>
      </w:r>
      <w:r w:rsidR="00D74F3D" w:rsidRPr="00677C6C">
        <w:rPr>
          <w:rFonts w:asciiTheme="minorHAnsi" w:hAnsiTheme="minorHAnsi" w:cstheme="minorHAnsi"/>
        </w:rPr>
        <w:t xml:space="preserve"> or carer to feel</w:t>
      </w:r>
      <w:r w:rsidR="00723E56" w:rsidRPr="00677C6C">
        <w:rPr>
          <w:rFonts w:asciiTheme="minorHAnsi" w:hAnsiTheme="minorHAnsi" w:cstheme="minorHAnsi"/>
        </w:rPr>
        <w:t xml:space="preserve"> secure, valued and part of our </w:t>
      </w:r>
      <w:r w:rsidR="00DB2987">
        <w:rPr>
          <w:rFonts w:asciiTheme="minorHAnsi" w:hAnsiTheme="minorHAnsi" w:cstheme="minorHAnsi"/>
        </w:rPr>
        <w:t>school</w:t>
      </w:r>
      <w:r w:rsidR="00723E56" w:rsidRPr="00677C6C">
        <w:rPr>
          <w:rFonts w:asciiTheme="minorHAnsi" w:hAnsiTheme="minorHAnsi" w:cstheme="minorHAnsi"/>
        </w:rPr>
        <w:t xml:space="preserve"> community.</w:t>
      </w:r>
    </w:p>
    <w:p w14:paraId="2F1CAC1F" w14:textId="52469A07" w:rsidR="00BF1B72" w:rsidRPr="00E76EC7" w:rsidRDefault="00293025" w:rsidP="00E76EC7">
      <w:pPr>
        <w:rPr>
          <w:rFonts w:asciiTheme="minorHAnsi" w:hAnsiTheme="minorHAnsi" w:cstheme="minorHAnsi"/>
          <w:b/>
          <w:bCs/>
        </w:rPr>
      </w:pPr>
      <w:r w:rsidRPr="00E76EC7">
        <w:rPr>
          <w:rFonts w:asciiTheme="minorHAnsi" w:hAnsiTheme="minorHAnsi" w:cstheme="minorHAnsi"/>
          <w:b/>
          <w:bCs/>
          <w:sz w:val="32"/>
          <w:szCs w:val="32"/>
        </w:rPr>
        <w:t>Equal Opportunity</w:t>
      </w:r>
    </w:p>
    <w:p w14:paraId="7A03E54B" w14:textId="1312C2BA" w:rsidR="00293025" w:rsidRPr="00677C6C" w:rsidRDefault="00293025" w:rsidP="00CF4099">
      <w:pPr>
        <w:pStyle w:val="Heading2"/>
        <w:tabs>
          <w:tab w:val="left" w:pos="-720"/>
        </w:tabs>
        <w:spacing w:before="0" w:after="0"/>
        <w:ind w:right="386"/>
        <w:rPr>
          <w:rFonts w:asciiTheme="minorHAnsi" w:hAnsiTheme="minorHAnsi" w:cstheme="minorHAnsi"/>
          <w:b w:val="0"/>
          <w:i w:val="0"/>
          <w:sz w:val="24"/>
          <w:szCs w:val="24"/>
        </w:rPr>
      </w:pPr>
      <w:r w:rsidRPr="00677C6C">
        <w:rPr>
          <w:rFonts w:asciiTheme="minorHAnsi" w:hAnsiTheme="minorHAnsi" w:cstheme="minorHAnsi"/>
          <w:b w:val="0"/>
          <w:i w:val="0"/>
          <w:sz w:val="24"/>
          <w:szCs w:val="24"/>
        </w:rPr>
        <w:t xml:space="preserve">In line with the County's Equal Opportunity/Equality Policies, this </w:t>
      </w:r>
      <w:r w:rsidR="00B74093">
        <w:rPr>
          <w:rFonts w:asciiTheme="minorHAnsi" w:hAnsiTheme="minorHAnsi" w:cstheme="minorHAnsi"/>
          <w:b w:val="0"/>
          <w:i w:val="0"/>
          <w:sz w:val="24"/>
          <w:szCs w:val="24"/>
        </w:rPr>
        <w:t>School</w:t>
      </w:r>
      <w:r w:rsidRPr="00677C6C">
        <w:rPr>
          <w:rFonts w:asciiTheme="minorHAnsi" w:hAnsiTheme="minorHAnsi" w:cstheme="minorHAnsi"/>
          <w:b w:val="0"/>
          <w:i w:val="0"/>
          <w:sz w:val="24"/>
          <w:szCs w:val="24"/>
        </w:rPr>
        <w:t xml:space="preserve"> tries to ensure that every child has equality of access to all aspects of the curriculum and </w:t>
      </w:r>
      <w:r w:rsidR="00B74093">
        <w:rPr>
          <w:rFonts w:asciiTheme="minorHAnsi" w:hAnsiTheme="minorHAnsi" w:cstheme="minorHAnsi"/>
          <w:b w:val="0"/>
          <w:i w:val="0"/>
          <w:sz w:val="24"/>
          <w:szCs w:val="24"/>
        </w:rPr>
        <w:t>school</w:t>
      </w:r>
      <w:r w:rsidRPr="00677C6C">
        <w:rPr>
          <w:rFonts w:asciiTheme="minorHAnsi" w:hAnsiTheme="minorHAnsi" w:cstheme="minorHAnsi"/>
          <w:b w:val="0"/>
          <w:i w:val="0"/>
          <w:sz w:val="24"/>
          <w:szCs w:val="24"/>
        </w:rPr>
        <w:t xml:space="preserve"> life. We abide by the Equalities Act 2010.                               </w:t>
      </w:r>
    </w:p>
    <w:p w14:paraId="02806BC1" w14:textId="77777777" w:rsidR="00BF1B72" w:rsidRPr="00D3284C" w:rsidRDefault="001F1E0A" w:rsidP="00E76EC7">
      <w:pPr>
        <w:pStyle w:val="Heading2"/>
        <w:tabs>
          <w:tab w:val="left" w:pos="-720"/>
        </w:tabs>
        <w:spacing w:before="120" w:after="40"/>
        <w:ind w:right="386"/>
        <w:rPr>
          <w:rFonts w:asciiTheme="minorHAnsi" w:hAnsiTheme="minorHAnsi" w:cstheme="minorHAnsi"/>
          <w:i w:val="0"/>
          <w:spacing w:val="-2"/>
          <w:sz w:val="32"/>
          <w:szCs w:val="32"/>
        </w:rPr>
      </w:pPr>
      <w:r w:rsidRPr="00677C6C">
        <w:rPr>
          <w:rFonts w:asciiTheme="minorHAnsi" w:hAnsiTheme="minorHAnsi" w:cstheme="minorHAnsi"/>
          <w:i w:val="0"/>
          <w:spacing w:val="-2"/>
          <w:sz w:val="32"/>
          <w:szCs w:val="32"/>
        </w:rPr>
        <w:t>Special Educational Needs</w:t>
      </w:r>
      <w:r w:rsidR="000E61B8" w:rsidRPr="00677C6C">
        <w:rPr>
          <w:rFonts w:asciiTheme="minorHAnsi" w:hAnsiTheme="minorHAnsi" w:cstheme="minorHAnsi"/>
          <w:i w:val="0"/>
          <w:spacing w:val="-2"/>
          <w:sz w:val="32"/>
          <w:szCs w:val="32"/>
        </w:rPr>
        <w:t xml:space="preserve"> </w:t>
      </w:r>
      <w:r w:rsidR="00276AEC">
        <w:rPr>
          <w:rFonts w:asciiTheme="minorHAnsi" w:hAnsiTheme="minorHAnsi" w:cstheme="minorHAnsi"/>
          <w:i w:val="0"/>
          <w:spacing w:val="-2"/>
          <w:sz w:val="32"/>
          <w:szCs w:val="32"/>
        </w:rPr>
        <w:t>and</w:t>
      </w:r>
      <w:r w:rsidRPr="00677C6C">
        <w:rPr>
          <w:rFonts w:asciiTheme="minorHAnsi" w:hAnsiTheme="minorHAnsi" w:cstheme="minorHAnsi"/>
          <w:i w:val="0"/>
          <w:spacing w:val="-2"/>
          <w:sz w:val="32"/>
          <w:szCs w:val="32"/>
        </w:rPr>
        <w:t xml:space="preserve"> </w:t>
      </w:r>
      <w:r w:rsidR="000E61B8" w:rsidRPr="00677C6C">
        <w:rPr>
          <w:rFonts w:asciiTheme="minorHAnsi" w:hAnsiTheme="minorHAnsi" w:cstheme="minorHAnsi"/>
          <w:i w:val="0"/>
          <w:spacing w:val="-2"/>
          <w:sz w:val="32"/>
          <w:szCs w:val="32"/>
        </w:rPr>
        <w:t>Disabilities</w:t>
      </w:r>
      <w:r w:rsidR="00006D2B" w:rsidRPr="00677C6C">
        <w:rPr>
          <w:rFonts w:asciiTheme="minorHAnsi" w:hAnsiTheme="minorHAnsi" w:cstheme="minorHAnsi"/>
          <w:i w:val="0"/>
          <w:spacing w:val="-2"/>
          <w:sz w:val="32"/>
          <w:szCs w:val="32"/>
        </w:rPr>
        <w:t xml:space="preserve"> </w:t>
      </w:r>
      <w:r w:rsidR="00612002" w:rsidRPr="00677C6C">
        <w:rPr>
          <w:rFonts w:asciiTheme="minorHAnsi" w:hAnsiTheme="minorHAnsi" w:cstheme="minorHAnsi"/>
          <w:i w:val="0"/>
          <w:spacing w:val="-2"/>
          <w:sz w:val="32"/>
          <w:szCs w:val="32"/>
        </w:rPr>
        <w:t>(</w:t>
      </w:r>
      <w:r w:rsidRPr="00677C6C">
        <w:rPr>
          <w:rFonts w:asciiTheme="minorHAnsi" w:hAnsiTheme="minorHAnsi" w:cstheme="minorHAnsi"/>
          <w:i w:val="0"/>
          <w:spacing w:val="-2"/>
          <w:sz w:val="32"/>
          <w:szCs w:val="32"/>
        </w:rPr>
        <w:t>SEN</w:t>
      </w:r>
      <w:r w:rsidR="00006D2B" w:rsidRPr="00677C6C">
        <w:rPr>
          <w:rFonts w:asciiTheme="minorHAnsi" w:hAnsiTheme="minorHAnsi" w:cstheme="minorHAnsi"/>
          <w:i w:val="0"/>
          <w:spacing w:val="-2"/>
          <w:sz w:val="32"/>
          <w:szCs w:val="32"/>
        </w:rPr>
        <w:t>D</w:t>
      </w:r>
      <w:r w:rsidR="00612002" w:rsidRPr="00677C6C">
        <w:rPr>
          <w:rFonts w:asciiTheme="minorHAnsi" w:hAnsiTheme="minorHAnsi" w:cstheme="minorHAnsi"/>
          <w:i w:val="0"/>
          <w:spacing w:val="-2"/>
          <w:sz w:val="32"/>
          <w:szCs w:val="32"/>
        </w:rPr>
        <w:t>)</w:t>
      </w:r>
    </w:p>
    <w:p w14:paraId="13B2882F" w14:textId="3882425F" w:rsidR="00387A99" w:rsidRPr="00677C6C" w:rsidRDefault="00723E56" w:rsidP="0095770F">
      <w:pPr>
        <w:spacing w:after="40"/>
        <w:ind w:right="386"/>
        <w:jc w:val="both"/>
        <w:rPr>
          <w:rFonts w:asciiTheme="minorHAnsi" w:hAnsiTheme="minorHAnsi" w:cstheme="minorHAnsi"/>
          <w:spacing w:val="-2"/>
        </w:rPr>
      </w:pPr>
      <w:r w:rsidRPr="00677C6C">
        <w:rPr>
          <w:rFonts w:asciiTheme="minorHAnsi" w:hAnsiTheme="minorHAnsi" w:cstheme="minorHAnsi"/>
          <w:spacing w:val="-2"/>
        </w:rPr>
        <w:t>At St James we aim to enable all children to achieve their full potential. We have a secure system of early identification, planning and monitoring for when a child requires additional support.</w:t>
      </w:r>
      <w:r w:rsidR="00387A99" w:rsidRPr="00677C6C">
        <w:rPr>
          <w:rFonts w:asciiTheme="minorHAnsi" w:hAnsiTheme="minorHAnsi" w:cstheme="minorHAnsi"/>
          <w:spacing w:val="-2"/>
        </w:rPr>
        <w:t xml:space="preserve"> The </w:t>
      </w:r>
      <w:r w:rsidR="00DB2987">
        <w:rPr>
          <w:rFonts w:asciiTheme="minorHAnsi" w:hAnsiTheme="minorHAnsi" w:cstheme="minorHAnsi"/>
          <w:spacing w:val="-2"/>
        </w:rPr>
        <w:t>school</w:t>
      </w:r>
      <w:r w:rsidR="00387A99" w:rsidRPr="00677C6C">
        <w:rPr>
          <w:rFonts w:asciiTheme="minorHAnsi" w:hAnsiTheme="minorHAnsi" w:cstheme="minorHAnsi"/>
          <w:spacing w:val="-2"/>
        </w:rPr>
        <w:t xml:space="preserve"> will work closely with his/her parents </w:t>
      </w:r>
      <w:r w:rsidR="002F18EA">
        <w:rPr>
          <w:rFonts w:asciiTheme="minorHAnsi" w:hAnsiTheme="minorHAnsi" w:cstheme="minorHAnsi"/>
          <w:spacing w:val="-2"/>
        </w:rPr>
        <w:t>to</w:t>
      </w:r>
      <w:r w:rsidR="00387A99" w:rsidRPr="00677C6C">
        <w:rPr>
          <w:rFonts w:asciiTheme="minorHAnsi" w:hAnsiTheme="minorHAnsi" w:cstheme="minorHAnsi"/>
          <w:spacing w:val="-2"/>
        </w:rPr>
        <w:t xml:space="preserve"> enable </w:t>
      </w:r>
      <w:r w:rsidR="002F18EA">
        <w:rPr>
          <w:rFonts w:asciiTheme="minorHAnsi" w:hAnsiTheme="minorHAnsi" w:cstheme="minorHAnsi"/>
          <w:spacing w:val="-2"/>
        </w:rPr>
        <w:t>t</w:t>
      </w:r>
      <w:r w:rsidR="00387A99" w:rsidRPr="00677C6C">
        <w:rPr>
          <w:rFonts w:asciiTheme="minorHAnsi" w:hAnsiTheme="minorHAnsi" w:cstheme="minorHAnsi"/>
          <w:spacing w:val="-2"/>
        </w:rPr>
        <w:t xml:space="preserve">he child to receive the necessary educational support </w:t>
      </w:r>
      <w:r w:rsidR="00C35F95" w:rsidRPr="00677C6C">
        <w:rPr>
          <w:rFonts w:asciiTheme="minorHAnsi" w:hAnsiTheme="minorHAnsi" w:cstheme="minorHAnsi"/>
          <w:spacing w:val="-2"/>
        </w:rPr>
        <w:t>using</w:t>
      </w:r>
      <w:r w:rsidR="00387A99" w:rsidRPr="00677C6C">
        <w:rPr>
          <w:rFonts w:asciiTheme="minorHAnsi" w:hAnsiTheme="minorHAnsi" w:cstheme="minorHAnsi"/>
          <w:spacing w:val="-2"/>
        </w:rPr>
        <w:t xml:space="preserve"> My Plans and interventions to support learning.  </w:t>
      </w:r>
    </w:p>
    <w:p w14:paraId="431F27FA" w14:textId="77777777" w:rsidR="007B5EED" w:rsidRPr="00677C6C" w:rsidRDefault="00387A99" w:rsidP="0095770F">
      <w:pPr>
        <w:spacing w:after="40"/>
        <w:ind w:right="386"/>
        <w:jc w:val="both"/>
        <w:rPr>
          <w:rFonts w:asciiTheme="minorHAnsi" w:hAnsiTheme="minorHAnsi" w:cstheme="minorHAnsi"/>
          <w:spacing w:val="-2"/>
        </w:rPr>
      </w:pPr>
      <w:r w:rsidRPr="00677C6C">
        <w:rPr>
          <w:rFonts w:asciiTheme="minorHAnsi" w:hAnsiTheme="minorHAnsi" w:cstheme="minorHAnsi"/>
          <w:spacing w:val="-2"/>
        </w:rPr>
        <w:t>We are fortunate here that we have an experienced SENDCo who is not class based.</w:t>
      </w:r>
    </w:p>
    <w:p w14:paraId="1D4D7571" w14:textId="77777777" w:rsidR="00387A99" w:rsidRPr="00677C6C" w:rsidRDefault="007B5EED" w:rsidP="008E683B">
      <w:pPr>
        <w:spacing w:after="40"/>
        <w:ind w:right="386"/>
        <w:jc w:val="both"/>
        <w:rPr>
          <w:rFonts w:asciiTheme="minorHAnsi" w:hAnsiTheme="minorHAnsi" w:cstheme="minorHAnsi"/>
          <w:spacing w:val="-2"/>
        </w:rPr>
      </w:pPr>
      <w:r w:rsidRPr="00677C6C">
        <w:rPr>
          <w:rFonts w:asciiTheme="minorHAnsi" w:hAnsiTheme="minorHAnsi" w:cstheme="minorHAnsi"/>
          <w:spacing w:val="-2"/>
        </w:rPr>
        <w:t>Details of our local offer can be found on our website.</w:t>
      </w:r>
    </w:p>
    <w:p w14:paraId="3F9F3ECD" w14:textId="77777777" w:rsidR="006F5627" w:rsidRPr="00677C6C" w:rsidRDefault="001F1E0A" w:rsidP="00D3284C">
      <w:pPr>
        <w:widowControl w:val="0"/>
        <w:numPr>
          <w:ilvl w:val="0"/>
          <w:numId w:val="5"/>
        </w:numPr>
        <w:suppressAutoHyphens/>
        <w:ind w:right="386"/>
        <w:jc w:val="both"/>
        <w:rPr>
          <w:rFonts w:asciiTheme="minorHAnsi" w:hAnsiTheme="minorHAnsi" w:cstheme="minorHAnsi"/>
        </w:rPr>
      </w:pPr>
      <w:r w:rsidRPr="00677C6C">
        <w:rPr>
          <w:rFonts w:asciiTheme="minorHAnsi" w:hAnsiTheme="minorHAnsi" w:cstheme="minorHAnsi"/>
        </w:rPr>
        <w:t>The whole aim of SEN</w:t>
      </w:r>
      <w:r w:rsidR="000E61B8" w:rsidRPr="00677C6C">
        <w:rPr>
          <w:rFonts w:asciiTheme="minorHAnsi" w:hAnsiTheme="minorHAnsi" w:cstheme="minorHAnsi"/>
        </w:rPr>
        <w:t>D</w:t>
      </w:r>
      <w:r w:rsidRPr="00677C6C">
        <w:rPr>
          <w:rFonts w:asciiTheme="minorHAnsi" w:hAnsiTheme="minorHAnsi" w:cstheme="minorHAnsi"/>
        </w:rPr>
        <w:t xml:space="preserve"> is to </w:t>
      </w:r>
      <w:r w:rsidRPr="00677C6C">
        <w:rPr>
          <w:rFonts w:asciiTheme="minorHAnsi" w:hAnsiTheme="minorHAnsi" w:cstheme="minorHAnsi"/>
          <w:b/>
        </w:rPr>
        <w:t>HELP CHILDREN</w:t>
      </w:r>
      <w:r w:rsidRPr="00677C6C">
        <w:rPr>
          <w:rFonts w:asciiTheme="minorHAnsi" w:hAnsiTheme="minorHAnsi" w:cstheme="minorHAnsi"/>
        </w:rPr>
        <w:t xml:space="preserve"> by meeting their needs as much as is </w:t>
      </w:r>
      <w:r w:rsidR="006F5627" w:rsidRPr="00677C6C">
        <w:rPr>
          <w:rFonts w:asciiTheme="minorHAnsi" w:hAnsiTheme="minorHAnsi" w:cstheme="minorHAnsi"/>
        </w:rPr>
        <w:t>p</w:t>
      </w:r>
      <w:r w:rsidRPr="00677C6C">
        <w:rPr>
          <w:rFonts w:asciiTheme="minorHAnsi" w:hAnsiTheme="minorHAnsi" w:cstheme="minorHAnsi"/>
        </w:rPr>
        <w:t>ossible.</w:t>
      </w:r>
    </w:p>
    <w:p w14:paraId="5B3914A4" w14:textId="77777777" w:rsidR="001F1E0A" w:rsidRPr="00D3284C" w:rsidRDefault="001F1E0A" w:rsidP="0095770F">
      <w:pPr>
        <w:widowControl w:val="0"/>
        <w:numPr>
          <w:ilvl w:val="0"/>
          <w:numId w:val="5"/>
        </w:numPr>
        <w:suppressAutoHyphens/>
        <w:spacing w:after="40"/>
        <w:ind w:right="386"/>
        <w:jc w:val="both"/>
        <w:rPr>
          <w:rFonts w:asciiTheme="minorHAnsi" w:hAnsiTheme="minorHAnsi" w:cstheme="minorHAnsi"/>
        </w:rPr>
      </w:pPr>
      <w:r w:rsidRPr="00677C6C">
        <w:rPr>
          <w:rFonts w:asciiTheme="minorHAnsi" w:hAnsiTheme="minorHAnsi" w:cstheme="minorHAnsi"/>
        </w:rPr>
        <w:t xml:space="preserve">The support and involvement of parents is crucial.  </w:t>
      </w:r>
    </w:p>
    <w:p w14:paraId="617B0E95" w14:textId="3E46AB9D" w:rsidR="008E683B" w:rsidRPr="00677C6C" w:rsidRDefault="001F1E0A" w:rsidP="00F42FDE">
      <w:pPr>
        <w:spacing w:after="240"/>
        <w:ind w:right="386"/>
        <w:rPr>
          <w:rFonts w:asciiTheme="minorHAnsi" w:hAnsiTheme="minorHAnsi" w:cstheme="minorHAnsi"/>
          <w:b/>
        </w:rPr>
      </w:pPr>
      <w:r w:rsidRPr="00677C6C">
        <w:rPr>
          <w:rFonts w:asciiTheme="minorHAnsi" w:hAnsiTheme="minorHAnsi" w:cstheme="minorHAnsi"/>
          <w:b/>
        </w:rPr>
        <w:t xml:space="preserve">An effective PARTNERSHIP between home and </w:t>
      </w:r>
      <w:r w:rsidR="00DB2987">
        <w:rPr>
          <w:rFonts w:asciiTheme="minorHAnsi" w:hAnsiTheme="minorHAnsi" w:cstheme="minorHAnsi"/>
          <w:b/>
        </w:rPr>
        <w:t>school</w:t>
      </w:r>
      <w:r w:rsidRPr="00677C6C">
        <w:rPr>
          <w:rFonts w:asciiTheme="minorHAnsi" w:hAnsiTheme="minorHAnsi" w:cstheme="minorHAnsi"/>
          <w:b/>
        </w:rPr>
        <w:t xml:space="preserve"> is essential.</w:t>
      </w:r>
    </w:p>
    <w:p w14:paraId="7FF01EED" w14:textId="30B2D5FE" w:rsidR="00BF1B72" w:rsidRPr="00F84103" w:rsidRDefault="00E81383" w:rsidP="00F84103">
      <w:pPr>
        <w:rPr>
          <w:rFonts w:asciiTheme="minorHAnsi" w:hAnsiTheme="minorHAnsi" w:cstheme="minorHAnsi"/>
          <w:b/>
          <w:spacing w:val="-2"/>
          <w:sz w:val="32"/>
          <w:szCs w:val="32"/>
        </w:rPr>
      </w:pPr>
      <w:r w:rsidRPr="00E81383">
        <w:rPr>
          <w:rFonts w:asciiTheme="minorHAnsi" w:hAnsiTheme="minorHAnsi" w:cstheme="minorHAnsi"/>
          <w:noProof/>
          <w:spacing w:val="-2"/>
        </w:rPr>
        <w:lastRenderedPageBreak/>
        <mc:AlternateContent>
          <mc:Choice Requires="wps">
            <w:drawing>
              <wp:anchor distT="45720" distB="45720" distL="114300" distR="114300" simplePos="0" relativeHeight="251708416" behindDoc="0" locked="0" layoutInCell="1" allowOverlap="1" wp14:anchorId="038DDFFE" wp14:editId="51AC2C60">
                <wp:simplePos x="0" y="0"/>
                <wp:positionH relativeFrom="column">
                  <wp:posOffset>4838065</wp:posOffset>
                </wp:positionH>
                <wp:positionV relativeFrom="paragraph">
                  <wp:posOffset>0</wp:posOffset>
                </wp:positionV>
                <wp:extent cx="1666875" cy="1404620"/>
                <wp:effectExtent l="0" t="0" r="9525" b="825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1404620"/>
                        </a:xfrm>
                        <a:prstGeom prst="rect">
                          <a:avLst/>
                        </a:prstGeom>
                        <a:solidFill>
                          <a:srgbClr val="FFFFFF"/>
                        </a:solidFill>
                        <a:ln w="9525">
                          <a:noFill/>
                          <a:miter lim="800000"/>
                          <a:headEnd/>
                          <a:tailEnd/>
                        </a:ln>
                      </wps:spPr>
                      <wps:txbx>
                        <w:txbxContent>
                          <w:p w14:paraId="50F364CF" w14:textId="0C23F52D" w:rsidR="00896E9B" w:rsidRDefault="00896E9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8DDFFE" id="_x0000_s1034" type="#_x0000_t202" style="position:absolute;margin-left:380.95pt;margin-top:0;width:131.25pt;height:110.6pt;z-index:251708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" stroked="f">
                <v:textbox style="mso-fit-shape-to-text:t">
                  <w:txbxContent>
                    <w:p w14:paraId="50F364CF" w14:textId="0C23F52D" w:rsidR="00896E9B" w:rsidRDefault="00896E9B"/>
                  </w:txbxContent>
                </v:textbox>
                <w10:wrap type="square"/>
              </v:shape>
            </w:pict>
          </mc:Fallback>
        </mc:AlternateContent>
      </w:r>
      <w:r w:rsidR="001F1E0A" w:rsidRPr="00182F9E">
        <w:rPr>
          <w:rFonts w:asciiTheme="minorHAnsi" w:hAnsiTheme="minorHAnsi" w:cstheme="minorHAnsi"/>
          <w:b/>
          <w:spacing w:val="-2"/>
          <w:sz w:val="32"/>
          <w:szCs w:val="32"/>
        </w:rPr>
        <w:t>Pastoral Care</w:t>
      </w:r>
    </w:p>
    <w:p w14:paraId="17CF8510" w14:textId="76846AEB" w:rsidR="00DE7DD2" w:rsidRDefault="001F1E0A" w:rsidP="00DE7DD2">
      <w:pPr>
        <w:pStyle w:val="Heading2"/>
        <w:tabs>
          <w:tab w:val="left" w:pos="-720"/>
        </w:tabs>
        <w:spacing w:before="0" w:after="120"/>
        <w:ind w:right="386"/>
        <w:rPr>
          <w:rFonts w:asciiTheme="minorHAnsi" w:hAnsiTheme="minorHAnsi" w:cstheme="minorHAnsi"/>
          <w:b w:val="0"/>
          <w:i w:val="0"/>
          <w:spacing w:val="-2"/>
          <w:sz w:val="24"/>
          <w:szCs w:val="24"/>
        </w:rPr>
      </w:pPr>
      <w:r w:rsidRPr="00677C6C">
        <w:rPr>
          <w:rFonts w:asciiTheme="minorHAnsi" w:hAnsiTheme="minorHAnsi" w:cstheme="minorHAnsi"/>
          <w:b w:val="0"/>
          <w:i w:val="0"/>
          <w:spacing w:val="-2"/>
          <w:sz w:val="24"/>
          <w:szCs w:val="24"/>
        </w:rPr>
        <w:t xml:space="preserve">The </w:t>
      </w:r>
      <w:r w:rsidR="00DB2987">
        <w:rPr>
          <w:rFonts w:asciiTheme="minorHAnsi" w:hAnsiTheme="minorHAnsi" w:cstheme="minorHAnsi"/>
          <w:b w:val="0"/>
          <w:i w:val="0"/>
          <w:spacing w:val="-2"/>
          <w:sz w:val="24"/>
          <w:szCs w:val="24"/>
        </w:rPr>
        <w:t>school</w:t>
      </w:r>
      <w:r w:rsidRPr="00677C6C">
        <w:rPr>
          <w:rFonts w:asciiTheme="minorHAnsi" w:hAnsiTheme="minorHAnsi" w:cstheme="minorHAnsi"/>
          <w:b w:val="0"/>
          <w:i w:val="0"/>
          <w:spacing w:val="-2"/>
          <w:sz w:val="24"/>
          <w:szCs w:val="24"/>
        </w:rPr>
        <w:t xml:space="preserve"> has a comprehensive Pastoral system designed to help pupils feel safe, valued and achieve.  </w:t>
      </w:r>
    </w:p>
    <w:p w14:paraId="4ABEA090" w14:textId="0B8307BF" w:rsidR="006F5627" w:rsidRPr="00DE7DD2" w:rsidRDefault="001F1E0A" w:rsidP="00DE7DD2">
      <w:pPr>
        <w:pStyle w:val="Heading2"/>
        <w:tabs>
          <w:tab w:val="left" w:pos="-720"/>
        </w:tabs>
        <w:spacing w:before="0" w:after="40"/>
        <w:ind w:right="386"/>
        <w:rPr>
          <w:rFonts w:asciiTheme="minorHAnsi" w:hAnsiTheme="minorHAnsi" w:cstheme="minorHAnsi"/>
          <w:b w:val="0"/>
          <w:i w:val="0"/>
          <w:spacing w:val="-2"/>
          <w:sz w:val="24"/>
          <w:szCs w:val="24"/>
        </w:rPr>
      </w:pPr>
      <w:r w:rsidRPr="00677C6C">
        <w:rPr>
          <w:rFonts w:asciiTheme="minorHAnsi" w:hAnsiTheme="minorHAnsi" w:cstheme="minorHAnsi"/>
          <w:i w:val="0"/>
          <w:spacing w:val="-2"/>
          <w:sz w:val="24"/>
          <w:szCs w:val="24"/>
        </w:rPr>
        <w:t>Policy Statements</w:t>
      </w:r>
    </w:p>
    <w:p w14:paraId="0E22A29C" w14:textId="5F3A998F" w:rsidR="001F1E0A" w:rsidRPr="00677C6C" w:rsidRDefault="003A5231" w:rsidP="001F1E0A">
      <w:pPr>
        <w:tabs>
          <w:tab w:val="left" w:pos="-720"/>
          <w:tab w:val="left" w:pos="9923"/>
        </w:tabs>
        <w:ind w:right="403"/>
        <w:jc w:val="both"/>
        <w:rPr>
          <w:rFonts w:asciiTheme="minorHAnsi" w:hAnsiTheme="minorHAnsi" w:cstheme="minorHAnsi"/>
          <w:spacing w:val="-2"/>
        </w:rPr>
      </w:pPr>
      <w:r w:rsidRPr="00677C6C">
        <w:rPr>
          <w:rFonts w:asciiTheme="minorHAnsi" w:hAnsiTheme="minorHAnsi" w:cstheme="minorHAnsi"/>
          <w:spacing w:val="-2"/>
        </w:rPr>
        <w:t>P</w:t>
      </w:r>
      <w:r w:rsidR="00293025" w:rsidRPr="00677C6C">
        <w:rPr>
          <w:rFonts w:asciiTheme="minorHAnsi" w:hAnsiTheme="minorHAnsi" w:cstheme="minorHAnsi"/>
          <w:spacing w:val="-2"/>
        </w:rPr>
        <w:t xml:space="preserve">olicies </w:t>
      </w:r>
      <w:r w:rsidR="001F1E0A" w:rsidRPr="00677C6C">
        <w:rPr>
          <w:rFonts w:asciiTheme="minorHAnsi" w:hAnsiTheme="minorHAnsi" w:cstheme="minorHAnsi"/>
          <w:spacing w:val="-2"/>
        </w:rPr>
        <w:t xml:space="preserve">can be inspected at the </w:t>
      </w:r>
      <w:r w:rsidR="00C35F95">
        <w:rPr>
          <w:rFonts w:asciiTheme="minorHAnsi" w:hAnsiTheme="minorHAnsi" w:cstheme="minorHAnsi"/>
          <w:spacing w:val="-2"/>
        </w:rPr>
        <w:t>school</w:t>
      </w:r>
      <w:r w:rsidR="00CA794F" w:rsidRPr="00677C6C">
        <w:rPr>
          <w:rFonts w:asciiTheme="minorHAnsi" w:hAnsiTheme="minorHAnsi" w:cstheme="minorHAnsi"/>
          <w:spacing w:val="-2"/>
        </w:rPr>
        <w:t xml:space="preserve"> on request or viewed on our website.</w:t>
      </w:r>
    </w:p>
    <w:p w14:paraId="61C4FC88" w14:textId="2B508676" w:rsidR="001F1E0A" w:rsidRPr="00677C6C" w:rsidRDefault="001F1E0A" w:rsidP="00DE7DD2">
      <w:pPr>
        <w:pStyle w:val="Heading2"/>
        <w:tabs>
          <w:tab w:val="left" w:pos="-720"/>
        </w:tabs>
        <w:spacing w:before="120" w:after="40"/>
        <w:ind w:right="386"/>
        <w:rPr>
          <w:rFonts w:asciiTheme="minorHAnsi" w:hAnsiTheme="minorHAnsi" w:cstheme="minorHAnsi"/>
          <w:i w:val="0"/>
          <w:spacing w:val="-2"/>
          <w:sz w:val="24"/>
          <w:szCs w:val="24"/>
        </w:rPr>
      </w:pPr>
      <w:r w:rsidRPr="00677C6C">
        <w:rPr>
          <w:rFonts w:asciiTheme="minorHAnsi" w:hAnsiTheme="minorHAnsi" w:cstheme="minorHAnsi"/>
          <w:i w:val="0"/>
          <w:spacing w:val="-2"/>
          <w:sz w:val="24"/>
          <w:szCs w:val="24"/>
        </w:rPr>
        <w:t>Homework</w:t>
      </w:r>
      <w:r w:rsidRPr="00677C6C">
        <w:rPr>
          <w:rFonts w:asciiTheme="minorHAnsi" w:hAnsiTheme="minorHAnsi" w:cstheme="minorHAnsi"/>
          <w:i w:val="0"/>
          <w:sz w:val="24"/>
          <w:szCs w:val="24"/>
        </w:rPr>
        <w:fldChar w:fldCharType="begin"/>
      </w:r>
      <w:r w:rsidRPr="00677C6C">
        <w:rPr>
          <w:rFonts w:asciiTheme="minorHAnsi" w:hAnsiTheme="minorHAnsi" w:cstheme="minorHAnsi"/>
          <w:i w:val="0"/>
          <w:sz w:val="24"/>
          <w:szCs w:val="24"/>
        </w:rPr>
        <w:instrText xml:space="preserve"> TC " Homework" \l 1 </w:instrText>
      </w:r>
      <w:r w:rsidRPr="00677C6C">
        <w:rPr>
          <w:rFonts w:asciiTheme="minorHAnsi" w:hAnsiTheme="minorHAnsi" w:cstheme="minorHAnsi"/>
          <w:i w:val="0"/>
          <w:sz w:val="24"/>
          <w:szCs w:val="24"/>
        </w:rPr>
        <w:fldChar w:fldCharType="end"/>
      </w:r>
    </w:p>
    <w:p w14:paraId="1DE1FCCF" w14:textId="3CEC19DF" w:rsidR="00B510D4" w:rsidRPr="0095770F" w:rsidRDefault="001F1E0A" w:rsidP="0095770F">
      <w:pPr>
        <w:tabs>
          <w:tab w:val="left" w:pos="-720"/>
        </w:tabs>
        <w:spacing w:after="120"/>
        <w:ind w:right="386"/>
        <w:jc w:val="both"/>
        <w:rPr>
          <w:rFonts w:asciiTheme="minorHAnsi" w:hAnsiTheme="minorHAnsi" w:cstheme="minorHAnsi"/>
          <w:spacing w:val="-2"/>
        </w:rPr>
      </w:pPr>
      <w:r w:rsidRPr="00677C6C">
        <w:rPr>
          <w:rFonts w:asciiTheme="minorHAnsi" w:hAnsiTheme="minorHAnsi" w:cstheme="minorHAnsi"/>
          <w:spacing w:val="-2"/>
        </w:rPr>
        <w:t xml:space="preserve">Children are encouraged to read, practise spellings and </w:t>
      </w:r>
      <w:r w:rsidR="006522D5" w:rsidRPr="00677C6C">
        <w:rPr>
          <w:rFonts w:asciiTheme="minorHAnsi" w:hAnsiTheme="minorHAnsi" w:cstheme="minorHAnsi"/>
          <w:spacing w:val="-2"/>
        </w:rPr>
        <w:t xml:space="preserve">learn their </w:t>
      </w:r>
      <w:r w:rsidRPr="00677C6C">
        <w:rPr>
          <w:rFonts w:asciiTheme="minorHAnsi" w:hAnsiTheme="minorHAnsi" w:cstheme="minorHAnsi"/>
          <w:spacing w:val="-2"/>
        </w:rPr>
        <w:t xml:space="preserve">tables </w:t>
      </w:r>
      <w:r w:rsidR="00C35F95" w:rsidRPr="00677C6C">
        <w:rPr>
          <w:rFonts w:asciiTheme="minorHAnsi" w:hAnsiTheme="minorHAnsi" w:cstheme="minorHAnsi"/>
          <w:spacing w:val="-2"/>
        </w:rPr>
        <w:t>daily</w:t>
      </w:r>
      <w:r w:rsidRPr="00677C6C">
        <w:rPr>
          <w:rFonts w:asciiTheme="minorHAnsi" w:hAnsiTheme="minorHAnsi" w:cstheme="minorHAnsi"/>
          <w:spacing w:val="-2"/>
        </w:rPr>
        <w:t xml:space="preserve">.  Occasionally children may be asked to do some fact-finding work on a particular project.  Parental co-operation in completing work is also sought after a child's prolonged absence or when insufficient work is achieved during the </w:t>
      </w:r>
      <w:r w:rsidR="00DB2987">
        <w:rPr>
          <w:rFonts w:asciiTheme="minorHAnsi" w:hAnsiTheme="minorHAnsi" w:cstheme="minorHAnsi"/>
          <w:spacing w:val="-2"/>
        </w:rPr>
        <w:t>school</w:t>
      </w:r>
      <w:r w:rsidRPr="00677C6C">
        <w:rPr>
          <w:rFonts w:asciiTheme="minorHAnsi" w:hAnsiTheme="minorHAnsi" w:cstheme="minorHAnsi"/>
          <w:spacing w:val="-2"/>
        </w:rPr>
        <w:t xml:space="preserve"> day.</w:t>
      </w:r>
    </w:p>
    <w:p w14:paraId="23A1B947" w14:textId="33429F31" w:rsidR="00240CF1" w:rsidRPr="00B94AF5" w:rsidRDefault="00240CF1" w:rsidP="0095770F">
      <w:pPr>
        <w:spacing w:after="40"/>
        <w:rPr>
          <w:rFonts w:asciiTheme="minorHAnsi" w:hAnsiTheme="minorHAnsi" w:cstheme="minorHAnsi"/>
          <w:b/>
          <w:bCs/>
          <w:spacing w:val="-2"/>
          <w:kern w:val="32"/>
        </w:rPr>
      </w:pPr>
      <w:r w:rsidRPr="00B94AF5">
        <w:rPr>
          <w:rFonts w:asciiTheme="minorHAnsi" w:hAnsiTheme="minorHAnsi" w:cstheme="minorHAnsi"/>
          <w:b/>
          <w:spacing w:val="-2"/>
        </w:rPr>
        <w:t>Helping your child</w:t>
      </w:r>
      <w:r w:rsidR="00F51672" w:rsidRPr="00B94AF5">
        <w:rPr>
          <w:rFonts w:asciiTheme="minorHAnsi" w:hAnsiTheme="minorHAnsi" w:cstheme="minorHAnsi"/>
          <w:b/>
          <w:spacing w:val="-2"/>
        </w:rPr>
        <w:t xml:space="preserve"> </w:t>
      </w:r>
      <w:r w:rsidRPr="00B94AF5">
        <w:rPr>
          <w:rFonts w:asciiTheme="minorHAnsi" w:hAnsiTheme="minorHAnsi" w:cstheme="minorHAnsi"/>
          <w:b/>
        </w:rPr>
        <w:fldChar w:fldCharType="begin"/>
      </w:r>
      <w:r w:rsidRPr="00B94AF5">
        <w:rPr>
          <w:rFonts w:asciiTheme="minorHAnsi" w:hAnsiTheme="minorHAnsi" w:cstheme="minorHAnsi"/>
          <w:b/>
        </w:rPr>
        <w:instrText xml:space="preserve"> TC " HELPING YOUR CHILD" \l 1 </w:instrText>
      </w:r>
      <w:r w:rsidRPr="00B94AF5">
        <w:rPr>
          <w:rFonts w:asciiTheme="minorHAnsi" w:hAnsiTheme="minorHAnsi" w:cstheme="minorHAnsi"/>
          <w:b/>
        </w:rPr>
        <w:fldChar w:fldCharType="end"/>
      </w:r>
    </w:p>
    <w:p w14:paraId="0E4D8C92" w14:textId="77777777" w:rsidR="00240CF1" w:rsidRPr="00677C6C" w:rsidRDefault="00240CF1" w:rsidP="0095770F">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Parents can help their children in a variety of ways:</w:t>
      </w:r>
    </w:p>
    <w:p w14:paraId="50168438" w14:textId="77777777" w:rsidR="00240CF1" w:rsidRPr="00677C6C" w:rsidRDefault="00240CF1" w:rsidP="002F18EA">
      <w:pPr>
        <w:widowControl w:val="0"/>
        <w:numPr>
          <w:ilvl w:val="0"/>
          <w:numId w:val="4"/>
        </w:numPr>
        <w:tabs>
          <w:tab w:val="clear" w:pos="720"/>
          <w:tab w:val="left" w:pos="-720"/>
          <w:tab w:val="num" w:pos="284"/>
        </w:tabs>
        <w:suppressAutoHyphens/>
        <w:ind w:left="0" w:right="386" w:firstLine="0"/>
        <w:jc w:val="both"/>
        <w:rPr>
          <w:rFonts w:asciiTheme="minorHAnsi" w:hAnsiTheme="minorHAnsi" w:cstheme="minorHAnsi"/>
          <w:spacing w:val="-2"/>
        </w:rPr>
      </w:pPr>
      <w:r w:rsidRPr="00677C6C">
        <w:rPr>
          <w:rFonts w:asciiTheme="minorHAnsi" w:hAnsiTheme="minorHAnsi" w:cstheme="minorHAnsi"/>
          <w:spacing w:val="-2"/>
        </w:rPr>
        <w:t xml:space="preserve">Listening to your child read </w:t>
      </w:r>
      <w:r w:rsidR="000B3B7B" w:rsidRPr="00677C6C">
        <w:rPr>
          <w:rFonts w:asciiTheme="minorHAnsi" w:hAnsiTheme="minorHAnsi" w:cstheme="minorHAnsi"/>
          <w:spacing w:val="-2"/>
        </w:rPr>
        <w:t xml:space="preserve">at least 3 times a week </w:t>
      </w:r>
      <w:r w:rsidRPr="00677C6C">
        <w:rPr>
          <w:rFonts w:asciiTheme="minorHAnsi" w:hAnsiTheme="minorHAnsi" w:cstheme="minorHAnsi"/>
          <w:spacing w:val="-2"/>
        </w:rPr>
        <w:t>and talking</w:t>
      </w:r>
      <w:r w:rsidR="00CF0F2F" w:rsidRPr="00677C6C">
        <w:rPr>
          <w:rFonts w:asciiTheme="minorHAnsi" w:hAnsiTheme="minorHAnsi" w:cstheme="minorHAnsi"/>
          <w:spacing w:val="-2"/>
        </w:rPr>
        <w:t xml:space="preserve"> about the content of the book</w:t>
      </w:r>
      <w:r w:rsidRPr="00677C6C">
        <w:rPr>
          <w:rFonts w:asciiTheme="minorHAnsi" w:hAnsiTheme="minorHAnsi" w:cstheme="minorHAnsi"/>
          <w:spacing w:val="-2"/>
        </w:rPr>
        <w:t xml:space="preserve"> </w:t>
      </w:r>
    </w:p>
    <w:p w14:paraId="0ADB479E" w14:textId="77777777" w:rsidR="00240CF1" w:rsidRPr="00677C6C" w:rsidRDefault="00240CF1" w:rsidP="002F18EA">
      <w:pPr>
        <w:widowControl w:val="0"/>
        <w:numPr>
          <w:ilvl w:val="0"/>
          <w:numId w:val="4"/>
        </w:numPr>
        <w:tabs>
          <w:tab w:val="clear" w:pos="720"/>
          <w:tab w:val="left" w:pos="-720"/>
          <w:tab w:val="num" w:pos="284"/>
        </w:tabs>
        <w:suppressAutoHyphens/>
        <w:ind w:left="0" w:right="386" w:firstLine="0"/>
        <w:jc w:val="both"/>
        <w:rPr>
          <w:rFonts w:asciiTheme="minorHAnsi" w:hAnsiTheme="minorHAnsi" w:cstheme="minorHAnsi"/>
          <w:spacing w:val="-2"/>
        </w:rPr>
      </w:pPr>
      <w:r w:rsidRPr="00677C6C">
        <w:rPr>
          <w:rFonts w:asciiTheme="minorHAnsi" w:hAnsiTheme="minorHAnsi" w:cstheme="minorHAnsi"/>
          <w:spacing w:val="-2"/>
        </w:rPr>
        <w:t>Helping your chil</w:t>
      </w:r>
      <w:r w:rsidR="00CF0F2F" w:rsidRPr="00677C6C">
        <w:rPr>
          <w:rFonts w:asciiTheme="minorHAnsi" w:hAnsiTheme="minorHAnsi" w:cstheme="minorHAnsi"/>
          <w:spacing w:val="-2"/>
        </w:rPr>
        <w:t>d to learn spellings and tables</w:t>
      </w:r>
    </w:p>
    <w:p w14:paraId="195721C3" w14:textId="77777777" w:rsidR="00240CF1" w:rsidRPr="00677C6C" w:rsidRDefault="00240CF1" w:rsidP="002F18EA">
      <w:pPr>
        <w:widowControl w:val="0"/>
        <w:numPr>
          <w:ilvl w:val="0"/>
          <w:numId w:val="4"/>
        </w:numPr>
        <w:tabs>
          <w:tab w:val="clear" w:pos="720"/>
          <w:tab w:val="left" w:pos="-720"/>
          <w:tab w:val="num" w:pos="284"/>
        </w:tabs>
        <w:suppressAutoHyphens/>
        <w:ind w:left="0" w:right="386" w:firstLine="0"/>
        <w:jc w:val="both"/>
        <w:rPr>
          <w:rFonts w:asciiTheme="minorHAnsi" w:hAnsiTheme="minorHAnsi" w:cstheme="minorHAnsi"/>
          <w:spacing w:val="-2"/>
        </w:rPr>
      </w:pPr>
      <w:r w:rsidRPr="00677C6C">
        <w:rPr>
          <w:rFonts w:asciiTheme="minorHAnsi" w:hAnsiTheme="minorHAnsi" w:cstheme="minorHAnsi"/>
          <w:spacing w:val="-2"/>
        </w:rPr>
        <w:t>Naming all items of personal property</w:t>
      </w:r>
    </w:p>
    <w:p w14:paraId="3EB6F382" w14:textId="77777777" w:rsidR="003D046C" w:rsidRPr="00677C6C" w:rsidRDefault="00240CF1" w:rsidP="002F18EA">
      <w:pPr>
        <w:widowControl w:val="0"/>
        <w:numPr>
          <w:ilvl w:val="0"/>
          <w:numId w:val="4"/>
        </w:numPr>
        <w:tabs>
          <w:tab w:val="clear" w:pos="720"/>
          <w:tab w:val="left" w:pos="-720"/>
          <w:tab w:val="num" w:pos="284"/>
        </w:tabs>
        <w:suppressAutoHyphens/>
        <w:ind w:left="0" w:right="386" w:firstLine="0"/>
        <w:jc w:val="both"/>
        <w:rPr>
          <w:rFonts w:asciiTheme="minorHAnsi" w:hAnsiTheme="minorHAnsi" w:cstheme="minorHAnsi"/>
          <w:spacing w:val="-2"/>
        </w:rPr>
      </w:pPr>
      <w:r w:rsidRPr="00677C6C">
        <w:rPr>
          <w:rFonts w:asciiTheme="minorHAnsi" w:hAnsiTheme="minorHAnsi" w:cstheme="minorHAnsi"/>
          <w:spacing w:val="-2"/>
        </w:rPr>
        <w:t>Encouraging your child to take responsibility for th</w:t>
      </w:r>
      <w:r w:rsidR="00CF0F2F" w:rsidRPr="00677C6C">
        <w:rPr>
          <w:rFonts w:asciiTheme="minorHAnsi" w:hAnsiTheme="minorHAnsi" w:cstheme="minorHAnsi"/>
          <w:spacing w:val="-2"/>
        </w:rPr>
        <w:t>e organisation of the equipment</w:t>
      </w:r>
    </w:p>
    <w:p w14:paraId="5B89CB9A" w14:textId="6B8CA40B" w:rsidR="001F1E0A" w:rsidRPr="00F42FDE" w:rsidRDefault="00293025" w:rsidP="00F42FDE">
      <w:pPr>
        <w:widowControl w:val="0"/>
        <w:numPr>
          <w:ilvl w:val="0"/>
          <w:numId w:val="4"/>
        </w:numPr>
        <w:tabs>
          <w:tab w:val="clear" w:pos="720"/>
          <w:tab w:val="left" w:pos="-720"/>
          <w:tab w:val="num" w:pos="284"/>
        </w:tabs>
        <w:suppressAutoHyphens/>
        <w:spacing w:after="240"/>
        <w:ind w:left="0" w:right="386" w:firstLine="0"/>
        <w:jc w:val="both"/>
        <w:rPr>
          <w:rFonts w:asciiTheme="minorHAnsi" w:hAnsiTheme="minorHAnsi" w:cstheme="minorHAnsi"/>
          <w:spacing w:val="-2"/>
        </w:rPr>
      </w:pPr>
      <w:r w:rsidRPr="00677C6C">
        <w:rPr>
          <w:rFonts w:asciiTheme="minorHAnsi" w:hAnsiTheme="minorHAnsi" w:cstheme="minorHAnsi"/>
          <w:spacing w:val="-2"/>
        </w:rPr>
        <w:t xml:space="preserve">Teachers are always happy to discuss how you can support your child. </w:t>
      </w:r>
      <w:r w:rsidR="000B3E83" w:rsidRPr="00F42FDE">
        <w:rPr>
          <w:rFonts w:asciiTheme="minorHAnsi" w:hAnsiTheme="minorHAnsi" w:cstheme="minorHAnsi"/>
          <w:spacing w:val="-2"/>
        </w:rPr>
        <w:t xml:space="preserve">      </w:t>
      </w:r>
    </w:p>
    <w:p w14:paraId="5B9ACB02" w14:textId="77777777" w:rsidR="001F1E0A" w:rsidRPr="00677C6C" w:rsidRDefault="00CF4099" w:rsidP="0095770F">
      <w:pPr>
        <w:pStyle w:val="Heading1"/>
        <w:keepNext w:val="0"/>
        <w:widowControl w:val="0"/>
        <w:tabs>
          <w:tab w:val="left" w:pos="-720"/>
          <w:tab w:val="num" w:pos="0"/>
        </w:tabs>
        <w:suppressAutoHyphens/>
        <w:spacing w:before="120" w:after="40"/>
        <w:ind w:right="386"/>
        <w:rPr>
          <w:rFonts w:asciiTheme="minorHAnsi" w:hAnsiTheme="minorHAnsi" w:cstheme="minorHAnsi"/>
          <w:spacing w:val="-2"/>
          <w:sz w:val="24"/>
          <w:szCs w:val="24"/>
        </w:rPr>
      </w:pPr>
      <w:r w:rsidRPr="00677C6C">
        <w:rPr>
          <w:rFonts w:asciiTheme="minorHAnsi" w:hAnsiTheme="minorHAnsi" w:cstheme="minorHAnsi"/>
          <w:spacing w:val="-2"/>
          <w:sz w:val="24"/>
          <w:szCs w:val="24"/>
        </w:rPr>
        <w:t>Extra-Curricular</w:t>
      </w:r>
      <w:r w:rsidR="001F1E0A" w:rsidRPr="00677C6C">
        <w:rPr>
          <w:rFonts w:asciiTheme="minorHAnsi" w:hAnsiTheme="minorHAnsi" w:cstheme="minorHAnsi"/>
          <w:spacing w:val="-2"/>
          <w:sz w:val="24"/>
          <w:szCs w:val="24"/>
        </w:rPr>
        <w:t xml:space="preserve"> Activities</w:t>
      </w:r>
      <w:r w:rsidR="001F1E0A" w:rsidRPr="00677C6C">
        <w:rPr>
          <w:rFonts w:asciiTheme="minorHAnsi" w:hAnsiTheme="minorHAnsi" w:cstheme="minorHAnsi"/>
          <w:sz w:val="24"/>
          <w:szCs w:val="24"/>
        </w:rPr>
        <w:fldChar w:fldCharType="begin"/>
      </w:r>
      <w:r w:rsidR="001F1E0A" w:rsidRPr="00677C6C">
        <w:rPr>
          <w:rFonts w:asciiTheme="minorHAnsi" w:hAnsiTheme="minorHAnsi" w:cstheme="minorHAnsi"/>
          <w:sz w:val="24"/>
          <w:szCs w:val="24"/>
        </w:rPr>
        <w:instrText xml:space="preserve"> TC " EXTRA-CURRICULAR ACTIVITIES" \l 1 </w:instrText>
      </w:r>
      <w:r w:rsidR="001F1E0A" w:rsidRPr="00677C6C">
        <w:rPr>
          <w:rFonts w:asciiTheme="minorHAnsi" w:hAnsiTheme="minorHAnsi" w:cstheme="minorHAnsi"/>
          <w:sz w:val="24"/>
          <w:szCs w:val="24"/>
        </w:rPr>
        <w:fldChar w:fldCharType="end"/>
      </w:r>
    </w:p>
    <w:p w14:paraId="5C6AFC44" w14:textId="7E77099A" w:rsidR="001F1E0A" w:rsidRPr="00677C6C" w:rsidRDefault="001F1E0A" w:rsidP="0095770F">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 xml:space="preserve">We encourage the children to join some of the many </w:t>
      </w:r>
      <w:r w:rsidR="00831DA4">
        <w:rPr>
          <w:rFonts w:asciiTheme="minorHAnsi" w:hAnsiTheme="minorHAnsi" w:cstheme="minorHAnsi"/>
          <w:spacing w:val="-2"/>
        </w:rPr>
        <w:t xml:space="preserve">after </w:t>
      </w:r>
      <w:r w:rsidR="00DB2987">
        <w:rPr>
          <w:rFonts w:asciiTheme="minorHAnsi" w:hAnsiTheme="minorHAnsi" w:cstheme="minorHAnsi"/>
          <w:spacing w:val="-2"/>
        </w:rPr>
        <w:t>school</w:t>
      </w:r>
      <w:r w:rsidR="00831DA4">
        <w:rPr>
          <w:rFonts w:asciiTheme="minorHAnsi" w:hAnsiTheme="minorHAnsi" w:cstheme="minorHAnsi"/>
          <w:spacing w:val="-2"/>
        </w:rPr>
        <w:t xml:space="preserve"> </w:t>
      </w:r>
      <w:r w:rsidRPr="00677C6C">
        <w:rPr>
          <w:rFonts w:asciiTheme="minorHAnsi" w:hAnsiTheme="minorHAnsi" w:cstheme="minorHAnsi"/>
          <w:spacing w:val="-2"/>
        </w:rPr>
        <w:t xml:space="preserve">activities organised through the goodwill of </w:t>
      </w:r>
      <w:r w:rsidR="00831DA4">
        <w:rPr>
          <w:rFonts w:asciiTheme="minorHAnsi" w:hAnsiTheme="minorHAnsi" w:cstheme="minorHAnsi"/>
          <w:spacing w:val="-2"/>
        </w:rPr>
        <w:t>s</w:t>
      </w:r>
      <w:r w:rsidRPr="00677C6C">
        <w:rPr>
          <w:rFonts w:asciiTheme="minorHAnsi" w:hAnsiTheme="minorHAnsi" w:cstheme="minorHAnsi"/>
          <w:spacing w:val="-2"/>
        </w:rPr>
        <w:t xml:space="preserve">taff.  </w:t>
      </w:r>
    </w:p>
    <w:p w14:paraId="0F5CB62A" w14:textId="66CFB94D" w:rsidR="001F1E0A" w:rsidRPr="00677C6C" w:rsidRDefault="001F1E0A" w:rsidP="0095770F">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 xml:space="preserve">Some of these activities take place during lunch time, but many </w:t>
      </w:r>
      <w:r w:rsidR="005F3D69">
        <w:rPr>
          <w:rFonts w:asciiTheme="minorHAnsi" w:hAnsiTheme="minorHAnsi" w:cstheme="minorHAnsi"/>
          <w:spacing w:val="-2"/>
        </w:rPr>
        <w:t>occur</w:t>
      </w:r>
      <w:r w:rsidR="00027D81">
        <w:rPr>
          <w:rFonts w:asciiTheme="minorHAnsi" w:hAnsiTheme="minorHAnsi" w:cstheme="minorHAnsi"/>
          <w:spacing w:val="-2"/>
        </w:rPr>
        <w:t xml:space="preserve"> </w:t>
      </w:r>
      <w:r w:rsidRPr="00677C6C">
        <w:rPr>
          <w:rFonts w:asciiTheme="minorHAnsi" w:hAnsiTheme="minorHAnsi" w:cstheme="minorHAnsi"/>
          <w:spacing w:val="-2"/>
        </w:rPr>
        <w:t xml:space="preserve">after </w:t>
      </w:r>
      <w:r w:rsidR="00DB2987">
        <w:rPr>
          <w:rFonts w:asciiTheme="minorHAnsi" w:hAnsiTheme="minorHAnsi" w:cstheme="minorHAnsi"/>
          <w:spacing w:val="-2"/>
        </w:rPr>
        <w:t>school</w:t>
      </w:r>
      <w:r w:rsidRPr="00677C6C">
        <w:rPr>
          <w:rFonts w:asciiTheme="minorHAnsi" w:hAnsiTheme="minorHAnsi" w:cstheme="minorHAnsi"/>
          <w:spacing w:val="-2"/>
        </w:rPr>
        <w:t xml:space="preserve"> hours.  Children are asked to give their parents at least </w:t>
      </w:r>
      <w:r w:rsidR="005F3D69">
        <w:rPr>
          <w:rFonts w:asciiTheme="minorHAnsi" w:hAnsiTheme="minorHAnsi" w:cstheme="minorHAnsi"/>
          <w:spacing w:val="-2"/>
        </w:rPr>
        <w:t>24 hours’</w:t>
      </w:r>
      <w:r w:rsidRPr="00677C6C">
        <w:rPr>
          <w:rFonts w:asciiTheme="minorHAnsi" w:hAnsiTheme="minorHAnsi" w:cstheme="minorHAnsi"/>
          <w:spacing w:val="-2"/>
        </w:rPr>
        <w:t xml:space="preserve"> notice when they know they will be staying late to attend an activity.  Occasionally, visits are organised for individual classes or groups of children and parents are always notified of these visits well in advance.</w:t>
      </w:r>
    </w:p>
    <w:p w14:paraId="68B60EA3" w14:textId="02A7311D" w:rsidR="00F3601B" w:rsidRDefault="001F1E0A" w:rsidP="00F3601B">
      <w:pPr>
        <w:tabs>
          <w:tab w:val="left" w:pos="-720"/>
        </w:tabs>
        <w:spacing w:after="120"/>
        <w:ind w:right="386"/>
        <w:jc w:val="both"/>
        <w:rPr>
          <w:rFonts w:asciiTheme="minorHAnsi" w:hAnsiTheme="minorHAnsi" w:cstheme="minorHAnsi"/>
          <w:spacing w:val="-2"/>
        </w:rPr>
      </w:pPr>
      <w:r w:rsidRPr="00677C6C">
        <w:rPr>
          <w:rFonts w:asciiTheme="minorHAnsi" w:hAnsiTheme="minorHAnsi" w:cstheme="minorHAnsi"/>
          <w:spacing w:val="-2"/>
        </w:rPr>
        <w:t>Out-of-</w:t>
      </w:r>
      <w:r w:rsidR="00DB2987">
        <w:rPr>
          <w:rFonts w:asciiTheme="minorHAnsi" w:hAnsiTheme="minorHAnsi" w:cstheme="minorHAnsi"/>
          <w:spacing w:val="-2"/>
        </w:rPr>
        <w:t>school</w:t>
      </w:r>
      <w:r w:rsidRPr="00677C6C">
        <w:rPr>
          <w:rFonts w:asciiTheme="minorHAnsi" w:hAnsiTheme="minorHAnsi" w:cstheme="minorHAnsi"/>
          <w:spacing w:val="-2"/>
        </w:rPr>
        <w:t xml:space="preserve"> activities are voluntary, both for the child and for the teacher.  The </w:t>
      </w:r>
      <w:r w:rsidR="00B74093">
        <w:rPr>
          <w:rFonts w:asciiTheme="minorHAnsi" w:hAnsiTheme="minorHAnsi" w:cstheme="minorHAnsi"/>
          <w:spacing w:val="-2"/>
        </w:rPr>
        <w:t>school</w:t>
      </w:r>
      <w:r w:rsidRPr="00677C6C">
        <w:rPr>
          <w:rFonts w:asciiTheme="minorHAnsi" w:hAnsiTheme="minorHAnsi" w:cstheme="minorHAnsi"/>
          <w:spacing w:val="-2"/>
        </w:rPr>
        <w:t xml:space="preserve"> values greatly the dedication of the staff without whom much of this varied curriculum would be lo</w:t>
      </w:r>
      <w:r w:rsidR="00F3601B">
        <w:rPr>
          <w:rFonts w:asciiTheme="minorHAnsi" w:hAnsiTheme="minorHAnsi" w:cstheme="minorHAnsi"/>
          <w:spacing w:val="-2"/>
        </w:rPr>
        <w:t>st.</w:t>
      </w:r>
    </w:p>
    <w:p w14:paraId="00F5F9F6" w14:textId="5E1F4236" w:rsidR="00BF1B72" w:rsidRPr="00F42FDE" w:rsidRDefault="0077465A" w:rsidP="00F42FDE">
      <w:pPr>
        <w:rPr>
          <w:rFonts w:asciiTheme="minorHAnsi" w:hAnsiTheme="minorHAnsi" w:cstheme="minorHAnsi"/>
          <w:b/>
          <w:bCs/>
          <w:spacing w:val="-2"/>
          <w:kern w:val="32"/>
        </w:rPr>
      </w:pPr>
      <w:r w:rsidRPr="00F42FDE">
        <w:rPr>
          <w:rFonts w:asciiTheme="minorHAnsi" w:hAnsiTheme="minorHAnsi" w:cstheme="minorHAnsi"/>
          <w:b/>
          <w:spacing w:val="-2"/>
        </w:rPr>
        <w:t>I</w:t>
      </w:r>
      <w:r w:rsidR="001F1E0A" w:rsidRPr="00F42FDE">
        <w:rPr>
          <w:rFonts w:asciiTheme="minorHAnsi" w:hAnsiTheme="minorHAnsi" w:cstheme="minorHAnsi"/>
          <w:b/>
          <w:spacing w:val="-2"/>
        </w:rPr>
        <w:t>NSET Training</w:t>
      </w:r>
    </w:p>
    <w:p w14:paraId="778308C3" w14:textId="5F953FAF" w:rsidR="000F05E8" w:rsidRPr="00276AEC" w:rsidRDefault="001F1E0A" w:rsidP="00276AEC">
      <w:pPr>
        <w:tabs>
          <w:tab w:val="left" w:pos="-720"/>
        </w:tabs>
        <w:spacing w:after="120"/>
        <w:ind w:right="386"/>
        <w:jc w:val="both"/>
        <w:rPr>
          <w:rFonts w:asciiTheme="minorHAnsi" w:hAnsiTheme="minorHAnsi" w:cstheme="minorHAnsi"/>
          <w:spacing w:val="-2"/>
        </w:rPr>
      </w:pPr>
      <w:r w:rsidRPr="00677C6C">
        <w:rPr>
          <w:rFonts w:asciiTheme="minorHAnsi" w:hAnsiTheme="minorHAnsi" w:cstheme="minorHAnsi"/>
          <w:spacing w:val="-2"/>
        </w:rPr>
        <w:t xml:space="preserve">Teaching and non-teaching staff regularly undertake Inset </w:t>
      </w:r>
      <w:r w:rsidR="005A76F8">
        <w:rPr>
          <w:rFonts w:asciiTheme="minorHAnsi" w:hAnsiTheme="minorHAnsi" w:cstheme="minorHAnsi"/>
          <w:spacing w:val="-2"/>
        </w:rPr>
        <w:t>t</w:t>
      </w:r>
      <w:r w:rsidRPr="00677C6C">
        <w:rPr>
          <w:rFonts w:asciiTheme="minorHAnsi" w:hAnsiTheme="minorHAnsi" w:cstheme="minorHAnsi"/>
          <w:spacing w:val="-2"/>
        </w:rPr>
        <w:t xml:space="preserve">raining to ensure that the education delivered to all the pupils of </w:t>
      </w:r>
      <w:r w:rsidR="008A5F6E">
        <w:rPr>
          <w:rFonts w:asciiTheme="minorHAnsi" w:hAnsiTheme="minorHAnsi" w:cstheme="minorHAnsi"/>
          <w:spacing w:val="-2"/>
        </w:rPr>
        <w:t>St</w:t>
      </w:r>
      <w:r w:rsidRPr="00677C6C">
        <w:rPr>
          <w:rFonts w:asciiTheme="minorHAnsi" w:hAnsiTheme="minorHAnsi" w:cstheme="minorHAnsi"/>
          <w:spacing w:val="-2"/>
        </w:rPr>
        <w:t xml:space="preserve"> James’ C</w:t>
      </w:r>
      <w:r w:rsidR="00367D60" w:rsidRPr="00677C6C">
        <w:rPr>
          <w:rFonts w:asciiTheme="minorHAnsi" w:hAnsiTheme="minorHAnsi" w:cstheme="minorHAnsi"/>
          <w:spacing w:val="-2"/>
        </w:rPr>
        <w:t xml:space="preserve">hurch </w:t>
      </w:r>
      <w:r w:rsidRPr="00677C6C">
        <w:rPr>
          <w:rFonts w:asciiTheme="minorHAnsi" w:hAnsiTheme="minorHAnsi" w:cstheme="minorHAnsi"/>
          <w:spacing w:val="-2"/>
        </w:rPr>
        <w:t>of E</w:t>
      </w:r>
      <w:r w:rsidR="00367D60" w:rsidRPr="00677C6C">
        <w:rPr>
          <w:rFonts w:asciiTheme="minorHAnsi" w:hAnsiTheme="minorHAnsi" w:cstheme="minorHAnsi"/>
          <w:spacing w:val="-2"/>
        </w:rPr>
        <w:t xml:space="preserve">ngland </w:t>
      </w:r>
      <w:r w:rsidRPr="00677C6C">
        <w:rPr>
          <w:rFonts w:asciiTheme="minorHAnsi" w:hAnsiTheme="minorHAnsi" w:cstheme="minorHAnsi"/>
          <w:spacing w:val="-2"/>
        </w:rPr>
        <w:t xml:space="preserve">Junior </w:t>
      </w:r>
      <w:r w:rsidR="00DB2987">
        <w:rPr>
          <w:rFonts w:asciiTheme="minorHAnsi" w:hAnsiTheme="minorHAnsi" w:cstheme="minorHAnsi"/>
          <w:spacing w:val="-2"/>
        </w:rPr>
        <w:t>School</w:t>
      </w:r>
      <w:r w:rsidRPr="00677C6C">
        <w:rPr>
          <w:rFonts w:asciiTheme="minorHAnsi" w:hAnsiTheme="minorHAnsi" w:cstheme="minorHAnsi"/>
          <w:spacing w:val="-2"/>
        </w:rPr>
        <w:t xml:space="preserve"> is of the highest standard.  These dates are published in advance every academic year/term</w:t>
      </w:r>
      <w:r w:rsidR="00677C6C">
        <w:rPr>
          <w:rFonts w:asciiTheme="minorHAnsi" w:hAnsiTheme="minorHAnsi" w:cstheme="minorHAnsi"/>
          <w:spacing w:val="-2"/>
        </w:rPr>
        <w:t>.</w:t>
      </w:r>
    </w:p>
    <w:p w14:paraId="78F41C18" w14:textId="5F46EAFA" w:rsidR="001F1E0A" w:rsidRPr="00677C6C" w:rsidRDefault="00DB2987" w:rsidP="0095770F">
      <w:pPr>
        <w:pStyle w:val="Heading1"/>
        <w:keepNext w:val="0"/>
        <w:widowControl w:val="0"/>
        <w:tabs>
          <w:tab w:val="num" w:pos="0"/>
        </w:tabs>
        <w:suppressAutoHyphens/>
        <w:spacing w:before="0" w:after="40"/>
        <w:ind w:right="386"/>
        <w:rPr>
          <w:rFonts w:asciiTheme="minorHAnsi" w:hAnsiTheme="minorHAnsi" w:cstheme="minorHAnsi"/>
          <w:sz w:val="24"/>
          <w:szCs w:val="24"/>
        </w:rPr>
      </w:pPr>
      <w:r>
        <w:rPr>
          <w:rFonts w:asciiTheme="minorHAnsi" w:hAnsiTheme="minorHAnsi" w:cstheme="minorHAnsi"/>
          <w:sz w:val="24"/>
          <w:szCs w:val="24"/>
        </w:rPr>
        <w:t>School</w:t>
      </w:r>
      <w:r w:rsidR="001F1E0A" w:rsidRPr="00677C6C">
        <w:rPr>
          <w:rFonts w:asciiTheme="minorHAnsi" w:hAnsiTheme="minorHAnsi" w:cstheme="minorHAnsi"/>
          <w:sz w:val="24"/>
          <w:szCs w:val="24"/>
        </w:rPr>
        <w:t>’s Charging Policy</w:t>
      </w:r>
      <w:r w:rsidR="001F1E0A" w:rsidRPr="00677C6C">
        <w:rPr>
          <w:rFonts w:asciiTheme="minorHAnsi" w:hAnsiTheme="minorHAnsi" w:cstheme="minorHAnsi"/>
          <w:sz w:val="24"/>
          <w:szCs w:val="24"/>
        </w:rPr>
        <w:fldChar w:fldCharType="begin"/>
      </w:r>
      <w:r w:rsidR="001F1E0A" w:rsidRPr="00677C6C">
        <w:rPr>
          <w:rFonts w:asciiTheme="minorHAnsi" w:hAnsiTheme="minorHAnsi" w:cstheme="minorHAnsi"/>
          <w:sz w:val="24"/>
          <w:szCs w:val="24"/>
        </w:rPr>
        <w:instrText xml:space="preserve"> TC " SCHOOL'S CHARGING POLICY" \l 1 </w:instrText>
      </w:r>
      <w:r w:rsidR="001F1E0A" w:rsidRPr="00677C6C">
        <w:rPr>
          <w:rFonts w:asciiTheme="minorHAnsi" w:hAnsiTheme="minorHAnsi" w:cstheme="minorHAnsi"/>
          <w:sz w:val="24"/>
          <w:szCs w:val="24"/>
        </w:rPr>
        <w:fldChar w:fldCharType="end"/>
      </w:r>
    </w:p>
    <w:p w14:paraId="47E6C8D1" w14:textId="3458678C" w:rsidR="00793EC2" w:rsidRDefault="001F1E0A" w:rsidP="00276AEC">
      <w:pPr>
        <w:tabs>
          <w:tab w:val="left" w:pos="-720"/>
        </w:tabs>
        <w:spacing w:after="120"/>
        <w:ind w:right="386"/>
        <w:jc w:val="both"/>
        <w:rPr>
          <w:rFonts w:asciiTheme="minorHAnsi" w:hAnsiTheme="minorHAnsi" w:cstheme="minorHAnsi"/>
        </w:rPr>
      </w:pPr>
      <w:r w:rsidRPr="00677C6C">
        <w:rPr>
          <w:rFonts w:asciiTheme="minorHAnsi" w:hAnsiTheme="minorHAnsi" w:cstheme="minorHAnsi"/>
        </w:rPr>
        <w:t xml:space="preserve">Following advice from the Local Education Authority, the </w:t>
      </w:r>
      <w:r w:rsidR="00DB2987">
        <w:rPr>
          <w:rFonts w:asciiTheme="minorHAnsi" w:hAnsiTheme="minorHAnsi" w:cstheme="minorHAnsi"/>
        </w:rPr>
        <w:t>School</w:t>
      </w:r>
      <w:r w:rsidRPr="00677C6C">
        <w:rPr>
          <w:rFonts w:asciiTheme="minorHAnsi" w:hAnsiTheme="minorHAnsi" w:cstheme="minorHAnsi"/>
        </w:rPr>
        <w:t xml:space="preserve">'s Governing Body has implemented the recommended Charging Policy, with minor alterations to suit our </w:t>
      </w:r>
      <w:r w:rsidR="00BB7FE0" w:rsidRPr="00677C6C">
        <w:rPr>
          <w:rFonts w:asciiTheme="minorHAnsi" w:hAnsiTheme="minorHAnsi" w:cstheme="minorHAnsi"/>
        </w:rPr>
        <w:t>school</w:t>
      </w:r>
      <w:r w:rsidRPr="00677C6C">
        <w:rPr>
          <w:rFonts w:asciiTheme="minorHAnsi" w:hAnsiTheme="minorHAnsi" w:cstheme="minorHAnsi"/>
        </w:rPr>
        <w:t xml:space="preserve">.  This amended Charging Policy, which is applicable to our </w:t>
      </w:r>
      <w:r w:rsidR="00B74093">
        <w:rPr>
          <w:rFonts w:asciiTheme="minorHAnsi" w:hAnsiTheme="minorHAnsi" w:cstheme="minorHAnsi"/>
        </w:rPr>
        <w:t>s</w:t>
      </w:r>
      <w:r w:rsidR="00DB2987">
        <w:rPr>
          <w:rFonts w:asciiTheme="minorHAnsi" w:hAnsiTheme="minorHAnsi" w:cstheme="minorHAnsi"/>
        </w:rPr>
        <w:t>chool</w:t>
      </w:r>
      <w:r w:rsidRPr="00677C6C">
        <w:rPr>
          <w:rFonts w:asciiTheme="minorHAnsi" w:hAnsiTheme="minorHAnsi" w:cstheme="minorHAnsi"/>
        </w:rPr>
        <w:t xml:space="preserve">, is held in </w:t>
      </w:r>
      <w:r w:rsidR="00DB2987">
        <w:rPr>
          <w:rFonts w:asciiTheme="minorHAnsi" w:hAnsiTheme="minorHAnsi" w:cstheme="minorHAnsi"/>
        </w:rPr>
        <w:t>school</w:t>
      </w:r>
      <w:r w:rsidRPr="00677C6C">
        <w:rPr>
          <w:rFonts w:asciiTheme="minorHAnsi" w:hAnsiTheme="minorHAnsi" w:cstheme="minorHAnsi"/>
        </w:rPr>
        <w:t xml:space="preserve"> for parental inspection; it may affect any activity that involves funding.</w:t>
      </w:r>
    </w:p>
    <w:p w14:paraId="45A741E7" w14:textId="26BC951B" w:rsidR="00190EBE" w:rsidRPr="00190EBE" w:rsidRDefault="00190EBE" w:rsidP="00190EBE">
      <w:pPr>
        <w:rPr>
          <w:rFonts w:ascii="Calibri" w:hAnsi="Calibri" w:cs="Calibri"/>
          <w:b/>
        </w:rPr>
      </w:pPr>
      <w:r w:rsidRPr="00190EBE">
        <w:rPr>
          <w:rFonts w:ascii="Calibri" w:hAnsi="Calibri" w:cs="Calibri"/>
          <w:b/>
        </w:rPr>
        <w:t>Church Services</w:t>
      </w:r>
      <w:r>
        <w:rPr>
          <w:rFonts w:ascii="Calibri" w:hAnsi="Calibri" w:cs="Calibri"/>
          <w:b/>
        </w:rPr>
        <w:t xml:space="preserve"> at St James’ Church</w:t>
      </w:r>
    </w:p>
    <w:p w14:paraId="6B0C4721" w14:textId="3341328D" w:rsidR="00190EBE" w:rsidRPr="00190EBE" w:rsidRDefault="00190EBE" w:rsidP="00190EBE">
      <w:pPr>
        <w:spacing w:after="120"/>
        <w:rPr>
          <w:rFonts w:ascii="Calibri" w:hAnsi="Calibri" w:cs="Calibri"/>
        </w:rPr>
      </w:pPr>
      <w:r>
        <w:rPr>
          <w:rFonts w:ascii="Calibri" w:hAnsi="Calibri" w:cs="Calibri"/>
        </w:rPr>
        <w:t xml:space="preserve">Parents are invited to attend the following services that are run by the school: </w:t>
      </w:r>
      <w:r>
        <w:rPr>
          <w:rFonts w:ascii="Calibri" w:hAnsi="Calibri" w:cs="Calibri"/>
          <w:b/>
        </w:rPr>
        <w:t xml:space="preserve">Easter, Awards Service, Harvest and Christmas.  </w:t>
      </w:r>
      <w:r>
        <w:rPr>
          <w:rFonts w:ascii="Calibri" w:hAnsi="Calibri" w:cs="Calibri"/>
        </w:rPr>
        <w:t>All other services (unless otherwise notified) are run by the Church.</w:t>
      </w:r>
    </w:p>
    <w:p w14:paraId="4F20A5B8" w14:textId="77777777" w:rsidR="00E76EC7" w:rsidRDefault="00E76EC7">
      <w:pPr>
        <w:rPr>
          <w:rFonts w:asciiTheme="minorHAnsi" w:hAnsiTheme="minorHAnsi" w:cstheme="minorHAnsi"/>
          <w:b/>
          <w:bCs/>
          <w:spacing w:val="-2"/>
          <w:kern w:val="32"/>
        </w:rPr>
      </w:pPr>
      <w:r>
        <w:rPr>
          <w:rFonts w:asciiTheme="minorHAnsi" w:hAnsiTheme="minorHAnsi" w:cstheme="minorHAnsi"/>
          <w:spacing w:val="-2"/>
        </w:rPr>
        <w:br w:type="page"/>
      </w:r>
    </w:p>
    <w:p w14:paraId="7BB2DCC1" w14:textId="484D0E0B" w:rsidR="00BF1B72" w:rsidRPr="00677C6C" w:rsidRDefault="001F1E0A" w:rsidP="0095770F">
      <w:pPr>
        <w:pStyle w:val="Heading1"/>
        <w:keepNext w:val="0"/>
        <w:widowControl w:val="0"/>
        <w:tabs>
          <w:tab w:val="left" w:pos="-720"/>
          <w:tab w:val="num" w:pos="0"/>
        </w:tabs>
        <w:suppressAutoHyphens/>
        <w:spacing w:before="0" w:after="40"/>
        <w:ind w:right="386"/>
        <w:rPr>
          <w:rFonts w:asciiTheme="minorHAnsi" w:hAnsiTheme="minorHAnsi" w:cstheme="minorHAnsi"/>
          <w:spacing w:val="-2"/>
          <w:sz w:val="24"/>
          <w:szCs w:val="24"/>
        </w:rPr>
      </w:pPr>
      <w:r w:rsidRPr="00677C6C">
        <w:rPr>
          <w:rFonts w:asciiTheme="minorHAnsi" w:hAnsiTheme="minorHAnsi" w:cstheme="minorHAnsi"/>
          <w:spacing w:val="-2"/>
          <w:sz w:val="24"/>
          <w:szCs w:val="24"/>
        </w:rPr>
        <w:lastRenderedPageBreak/>
        <w:t>Parental Consultation</w:t>
      </w:r>
      <w:r w:rsidR="00F51672" w:rsidRPr="00677C6C">
        <w:rPr>
          <w:rFonts w:asciiTheme="minorHAnsi" w:hAnsiTheme="minorHAnsi" w:cstheme="minorHAnsi"/>
          <w:spacing w:val="-2"/>
          <w:sz w:val="24"/>
          <w:szCs w:val="24"/>
        </w:rPr>
        <w:t xml:space="preserve"> </w:t>
      </w:r>
    </w:p>
    <w:p w14:paraId="17CBC85C" w14:textId="289AEEFD" w:rsidR="00CF4099" w:rsidRPr="00677C6C" w:rsidRDefault="00CF4099" w:rsidP="0095770F">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The Class Teacher, in consultation with the Headteacher, accepts full responsibility for the educational and pastoral welfare of his or her children.  Parents with general worries and/or queries about their children are encouraged to talk initially with the class Teacher.</w:t>
      </w:r>
    </w:p>
    <w:p w14:paraId="7FD228CA" w14:textId="01FDA2CF" w:rsidR="00CF4099" w:rsidRPr="00677C6C" w:rsidRDefault="00CF4099" w:rsidP="0095770F">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 xml:space="preserve">The </w:t>
      </w:r>
      <w:r w:rsidR="00D70DF9">
        <w:rPr>
          <w:rFonts w:asciiTheme="minorHAnsi" w:hAnsiTheme="minorHAnsi" w:cstheme="minorHAnsi"/>
          <w:spacing w:val="-2"/>
        </w:rPr>
        <w:t>s</w:t>
      </w:r>
      <w:r w:rsidR="00DB2987">
        <w:rPr>
          <w:rFonts w:asciiTheme="minorHAnsi" w:hAnsiTheme="minorHAnsi" w:cstheme="minorHAnsi"/>
          <w:spacing w:val="-2"/>
        </w:rPr>
        <w:t>chool</w:t>
      </w:r>
      <w:r w:rsidRPr="00677C6C">
        <w:rPr>
          <w:rFonts w:asciiTheme="minorHAnsi" w:hAnsiTheme="minorHAnsi" w:cstheme="minorHAnsi"/>
          <w:spacing w:val="-2"/>
        </w:rPr>
        <w:t xml:space="preserve"> provides to parents, an annual written</w:t>
      </w:r>
      <w:r w:rsidR="004305F7" w:rsidRPr="00677C6C">
        <w:rPr>
          <w:rFonts w:asciiTheme="minorHAnsi" w:hAnsiTheme="minorHAnsi" w:cstheme="minorHAnsi"/>
          <w:spacing w:val="-2"/>
        </w:rPr>
        <w:t xml:space="preserve"> progress report on their child. T</w:t>
      </w:r>
      <w:r w:rsidRPr="00677C6C">
        <w:rPr>
          <w:rFonts w:asciiTheme="minorHAnsi" w:hAnsiTheme="minorHAnsi" w:cstheme="minorHAnsi"/>
          <w:spacing w:val="-2"/>
        </w:rPr>
        <w:t xml:space="preserve">eacher and parent can </w:t>
      </w:r>
      <w:r w:rsidR="004305F7" w:rsidRPr="00677C6C">
        <w:rPr>
          <w:rFonts w:asciiTheme="minorHAnsi" w:hAnsiTheme="minorHAnsi" w:cstheme="minorHAnsi"/>
          <w:spacing w:val="-2"/>
        </w:rPr>
        <w:t xml:space="preserve">then </w:t>
      </w:r>
      <w:r w:rsidRPr="00677C6C">
        <w:rPr>
          <w:rFonts w:asciiTheme="minorHAnsi" w:hAnsiTheme="minorHAnsi" w:cstheme="minorHAnsi"/>
          <w:spacing w:val="-2"/>
        </w:rPr>
        <w:t>discuss the child's areas of achievement, improvement and development. Parents’ evenings are arranged twice yearly.</w:t>
      </w:r>
    </w:p>
    <w:p w14:paraId="3C73D681" w14:textId="529C5710" w:rsidR="001F1E0A" w:rsidRPr="00677C6C" w:rsidRDefault="001F1E0A" w:rsidP="0095770F">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 xml:space="preserve">The </w:t>
      </w:r>
      <w:r w:rsidR="00AE7A29">
        <w:rPr>
          <w:rFonts w:asciiTheme="minorHAnsi" w:hAnsiTheme="minorHAnsi" w:cstheme="minorHAnsi"/>
          <w:spacing w:val="-2"/>
        </w:rPr>
        <w:t xml:space="preserve">Headteacher </w:t>
      </w:r>
      <w:r w:rsidRPr="00677C6C">
        <w:rPr>
          <w:rFonts w:asciiTheme="minorHAnsi" w:hAnsiTheme="minorHAnsi" w:cstheme="minorHAnsi"/>
          <w:spacing w:val="-2"/>
        </w:rPr>
        <w:t xml:space="preserve">welcomes visits by parents on any matter which concerns the welfare and progress of the child.  </w:t>
      </w:r>
      <w:r w:rsidR="003612E5" w:rsidRPr="00677C6C">
        <w:rPr>
          <w:rFonts w:asciiTheme="minorHAnsi" w:hAnsiTheme="minorHAnsi" w:cstheme="minorHAnsi"/>
          <w:spacing w:val="-2"/>
        </w:rPr>
        <w:t>However,</w:t>
      </w:r>
      <w:r w:rsidRPr="00677C6C">
        <w:rPr>
          <w:rFonts w:asciiTheme="minorHAnsi" w:hAnsiTheme="minorHAnsi" w:cstheme="minorHAnsi"/>
          <w:spacing w:val="-2"/>
        </w:rPr>
        <w:t xml:space="preserve"> it is necessary to make an appointment in advance, by </w:t>
      </w:r>
      <w:r w:rsidR="0052490B" w:rsidRPr="00677C6C">
        <w:rPr>
          <w:rFonts w:asciiTheme="minorHAnsi" w:hAnsiTheme="minorHAnsi" w:cstheme="minorHAnsi"/>
          <w:spacing w:val="-2"/>
        </w:rPr>
        <w:t>letter, email</w:t>
      </w:r>
      <w:r w:rsidRPr="00677C6C">
        <w:rPr>
          <w:rFonts w:asciiTheme="minorHAnsi" w:hAnsiTheme="minorHAnsi" w:cstheme="minorHAnsi"/>
          <w:spacing w:val="-2"/>
        </w:rPr>
        <w:t xml:space="preserve"> or by telephone.  All visitors need to call first at </w:t>
      </w:r>
      <w:r w:rsidR="00D70DF9">
        <w:rPr>
          <w:rFonts w:asciiTheme="minorHAnsi" w:hAnsiTheme="minorHAnsi" w:cstheme="minorHAnsi"/>
          <w:spacing w:val="-2"/>
        </w:rPr>
        <w:t xml:space="preserve">the school </w:t>
      </w:r>
      <w:r w:rsidRPr="00677C6C">
        <w:rPr>
          <w:rFonts w:asciiTheme="minorHAnsi" w:hAnsiTheme="minorHAnsi" w:cstheme="minorHAnsi"/>
          <w:spacing w:val="-2"/>
        </w:rPr>
        <w:t>office to sign in and collect a visitor</w:t>
      </w:r>
      <w:r w:rsidR="00CF4099" w:rsidRPr="00677C6C">
        <w:rPr>
          <w:rFonts w:asciiTheme="minorHAnsi" w:hAnsiTheme="minorHAnsi" w:cstheme="minorHAnsi"/>
          <w:spacing w:val="-2"/>
        </w:rPr>
        <w:t>’</w:t>
      </w:r>
      <w:r w:rsidRPr="00677C6C">
        <w:rPr>
          <w:rFonts w:asciiTheme="minorHAnsi" w:hAnsiTheme="minorHAnsi" w:cstheme="minorHAnsi"/>
          <w:spacing w:val="-2"/>
        </w:rPr>
        <w:t>s badge.</w:t>
      </w:r>
    </w:p>
    <w:p w14:paraId="5DC67CF6" w14:textId="679A2C98" w:rsidR="0095770F" w:rsidRDefault="001F1E0A" w:rsidP="0095770F">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 xml:space="preserve">Sensitive children can spend days worrying about things which to adults seem trivial.  </w:t>
      </w:r>
      <w:r w:rsidR="00A15188" w:rsidRPr="00677C6C">
        <w:rPr>
          <w:rFonts w:asciiTheme="minorHAnsi" w:hAnsiTheme="minorHAnsi" w:cstheme="minorHAnsi"/>
          <w:spacing w:val="-2"/>
        </w:rPr>
        <w:t>To</w:t>
      </w:r>
      <w:r w:rsidRPr="00677C6C">
        <w:rPr>
          <w:rFonts w:asciiTheme="minorHAnsi" w:hAnsiTheme="minorHAnsi" w:cstheme="minorHAnsi"/>
          <w:spacing w:val="-2"/>
        </w:rPr>
        <w:t xml:space="preserve"> alleviate these problems in the early stages, the teacher needs to be kept aware, so please do contact the teacher to discuss the matter.</w:t>
      </w:r>
      <w:r w:rsidR="007134AB">
        <w:rPr>
          <w:rFonts w:asciiTheme="minorHAnsi" w:hAnsiTheme="minorHAnsi" w:cstheme="minorHAnsi"/>
          <w:spacing w:val="-2"/>
        </w:rPr>
        <w:t xml:space="preserve">  </w:t>
      </w:r>
    </w:p>
    <w:p w14:paraId="1F4C7693" w14:textId="6B9D24FE" w:rsidR="00B510D4" w:rsidRPr="00E76EC7" w:rsidRDefault="00E76EC7" w:rsidP="00E76EC7">
      <w:pPr>
        <w:tabs>
          <w:tab w:val="left" w:pos="-720"/>
        </w:tabs>
        <w:spacing w:after="120"/>
        <w:ind w:right="386"/>
        <w:jc w:val="both"/>
        <w:rPr>
          <w:rFonts w:asciiTheme="minorHAnsi" w:hAnsiTheme="minorHAnsi" w:cstheme="minorHAnsi"/>
          <w:spacing w:val="-2"/>
        </w:rPr>
      </w:pPr>
      <w:r>
        <w:rPr>
          <w:noProof/>
        </w:rPr>
        <w:drawing>
          <wp:anchor distT="0" distB="0" distL="114300" distR="114300" simplePos="0" relativeHeight="251709440" behindDoc="0" locked="0" layoutInCell="1" allowOverlap="1" wp14:anchorId="6C3EF969" wp14:editId="60A24BCF">
            <wp:simplePos x="0" y="0"/>
            <wp:positionH relativeFrom="column">
              <wp:posOffset>4542790</wp:posOffset>
            </wp:positionH>
            <wp:positionV relativeFrom="paragraph">
              <wp:posOffset>455295</wp:posOffset>
            </wp:positionV>
            <wp:extent cx="1771650" cy="2488565"/>
            <wp:effectExtent l="0" t="0" r="0" b="6985"/>
            <wp:wrapThrough wrapText="bothSides">
              <wp:wrapPolygon edited="0">
                <wp:start x="0" y="0"/>
                <wp:lineTo x="0" y="21495"/>
                <wp:lineTo x="21368" y="21495"/>
                <wp:lineTo x="2136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ewsletter 10 January 2025_page-0001.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71650" cy="2488565"/>
                    </a:xfrm>
                    <a:prstGeom prst="rect">
                      <a:avLst/>
                    </a:prstGeom>
                  </pic:spPr>
                </pic:pic>
              </a:graphicData>
            </a:graphic>
            <wp14:sizeRelH relativeFrom="margin">
              <wp14:pctWidth>0</wp14:pctWidth>
            </wp14:sizeRelH>
            <wp14:sizeRelV relativeFrom="margin">
              <wp14:pctHeight>0</wp14:pctHeight>
            </wp14:sizeRelV>
          </wp:anchor>
        </w:drawing>
      </w:r>
      <w:r w:rsidR="001F1E0A" w:rsidRPr="0095770F">
        <w:rPr>
          <w:rFonts w:asciiTheme="minorHAnsi" w:hAnsiTheme="minorHAnsi" w:cstheme="minorHAnsi"/>
          <w:spacing w:val="-2"/>
        </w:rPr>
        <w:t xml:space="preserve">Specific information for Secondary </w:t>
      </w:r>
      <w:r w:rsidR="00DB2987" w:rsidRPr="0095770F">
        <w:rPr>
          <w:rFonts w:asciiTheme="minorHAnsi" w:hAnsiTheme="minorHAnsi" w:cstheme="minorHAnsi"/>
          <w:spacing w:val="-2"/>
        </w:rPr>
        <w:t>School</w:t>
      </w:r>
      <w:r w:rsidR="001F1E0A" w:rsidRPr="0095770F">
        <w:rPr>
          <w:rFonts w:asciiTheme="minorHAnsi" w:hAnsiTheme="minorHAnsi" w:cstheme="minorHAnsi"/>
          <w:spacing w:val="-2"/>
        </w:rPr>
        <w:t xml:space="preserve"> </w:t>
      </w:r>
      <w:r w:rsidR="00D70DF9" w:rsidRPr="0095770F">
        <w:rPr>
          <w:rFonts w:asciiTheme="minorHAnsi" w:hAnsiTheme="minorHAnsi" w:cstheme="minorHAnsi"/>
          <w:spacing w:val="-2"/>
        </w:rPr>
        <w:t>s</w:t>
      </w:r>
      <w:r w:rsidR="001F1E0A" w:rsidRPr="0095770F">
        <w:rPr>
          <w:rFonts w:asciiTheme="minorHAnsi" w:hAnsiTheme="minorHAnsi" w:cstheme="minorHAnsi"/>
          <w:spacing w:val="-2"/>
        </w:rPr>
        <w:t xml:space="preserve">election is given to all parents of Year 6 children in the Autumn term.  The </w:t>
      </w:r>
      <w:r w:rsidR="00AE7A29" w:rsidRPr="0095770F">
        <w:rPr>
          <w:rFonts w:asciiTheme="minorHAnsi" w:hAnsiTheme="minorHAnsi" w:cstheme="minorHAnsi"/>
          <w:spacing w:val="-2"/>
        </w:rPr>
        <w:t xml:space="preserve">Headteacher </w:t>
      </w:r>
      <w:r w:rsidR="001F1E0A" w:rsidRPr="0095770F">
        <w:rPr>
          <w:rFonts w:asciiTheme="minorHAnsi" w:hAnsiTheme="minorHAnsi" w:cstheme="minorHAnsi"/>
          <w:spacing w:val="-2"/>
        </w:rPr>
        <w:t>and Class Teacher will be available at a mutually convenient time to discuss this information in more detail, if the parent so wishes.</w:t>
      </w:r>
    </w:p>
    <w:p w14:paraId="3BB33D7A" w14:textId="3F6A49C7" w:rsidR="001F1E0A" w:rsidRPr="00365075" w:rsidRDefault="00324611" w:rsidP="00B24EEB">
      <w:pPr>
        <w:pStyle w:val="Heading3"/>
        <w:keepNext w:val="0"/>
        <w:widowControl w:val="0"/>
        <w:numPr>
          <w:ilvl w:val="2"/>
          <w:numId w:val="0"/>
        </w:numPr>
        <w:tabs>
          <w:tab w:val="left" w:pos="-720"/>
          <w:tab w:val="num" w:pos="0"/>
        </w:tabs>
        <w:suppressAutoHyphens/>
        <w:spacing w:before="0" w:after="80"/>
        <w:ind w:right="386"/>
        <w:rPr>
          <w:rFonts w:asciiTheme="minorHAnsi" w:hAnsiTheme="minorHAnsi" w:cstheme="minorHAnsi"/>
          <w:spacing w:val="-2"/>
          <w:sz w:val="32"/>
          <w:szCs w:val="32"/>
        </w:rPr>
      </w:pPr>
      <w:r w:rsidRPr="00365075">
        <w:rPr>
          <w:rFonts w:asciiTheme="minorHAnsi" w:hAnsiTheme="minorHAnsi" w:cstheme="minorHAnsi"/>
          <w:spacing w:val="-2"/>
          <w:sz w:val="32"/>
          <w:szCs w:val="32"/>
        </w:rPr>
        <w:t>Communication</w:t>
      </w:r>
      <w:r w:rsidR="001F1E0A" w:rsidRPr="00365075">
        <w:rPr>
          <w:rFonts w:asciiTheme="minorHAnsi" w:hAnsiTheme="minorHAnsi" w:cstheme="minorHAnsi"/>
          <w:sz w:val="32"/>
          <w:szCs w:val="32"/>
        </w:rPr>
        <w:fldChar w:fldCharType="begin"/>
      </w:r>
      <w:r w:rsidR="001F1E0A" w:rsidRPr="00365075">
        <w:rPr>
          <w:rFonts w:asciiTheme="minorHAnsi" w:hAnsiTheme="minorHAnsi" w:cstheme="minorHAnsi"/>
          <w:sz w:val="32"/>
          <w:szCs w:val="32"/>
        </w:rPr>
        <w:instrText xml:space="preserve"> TC " Letters to Parents" \l 1 </w:instrText>
      </w:r>
      <w:r w:rsidR="001F1E0A" w:rsidRPr="00365075">
        <w:rPr>
          <w:rFonts w:asciiTheme="minorHAnsi" w:hAnsiTheme="minorHAnsi" w:cstheme="minorHAnsi"/>
          <w:sz w:val="32"/>
          <w:szCs w:val="32"/>
        </w:rPr>
        <w:fldChar w:fldCharType="end"/>
      </w:r>
    </w:p>
    <w:p w14:paraId="664A3979" w14:textId="77777777" w:rsidR="00324611" w:rsidRPr="00677C6C" w:rsidRDefault="00324611" w:rsidP="003444EF">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We communicate with parents in the following ways:</w:t>
      </w:r>
    </w:p>
    <w:p w14:paraId="66B4A6F3" w14:textId="15065E77" w:rsidR="006E3EAA" w:rsidRDefault="006E3EAA" w:rsidP="006E3EAA">
      <w:pPr>
        <w:numPr>
          <w:ilvl w:val="0"/>
          <w:numId w:val="9"/>
        </w:numPr>
        <w:tabs>
          <w:tab w:val="clear" w:pos="720"/>
          <w:tab w:val="left" w:pos="-720"/>
        </w:tabs>
        <w:ind w:left="284" w:right="386" w:hanging="284"/>
        <w:jc w:val="both"/>
        <w:rPr>
          <w:rFonts w:asciiTheme="minorHAnsi" w:hAnsiTheme="minorHAnsi" w:cstheme="minorHAnsi"/>
          <w:spacing w:val="-2"/>
        </w:rPr>
      </w:pPr>
      <w:r>
        <w:rPr>
          <w:rFonts w:asciiTheme="minorHAnsi" w:hAnsiTheme="minorHAnsi" w:cstheme="minorHAnsi"/>
          <w:spacing w:val="-2"/>
        </w:rPr>
        <w:t>Texts/</w:t>
      </w:r>
      <w:r w:rsidRPr="00677C6C">
        <w:rPr>
          <w:rFonts w:asciiTheme="minorHAnsi" w:hAnsiTheme="minorHAnsi" w:cstheme="minorHAnsi"/>
          <w:spacing w:val="-2"/>
        </w:rPr>
        <w:t>Email</w:t>
      </w:r>
      <w:r>
        <w:rPr>
          <w:rFonts w:asciiTheme="minorHAnsi" w:hAnsiTheme="minorHAnsi" w:cstheme="minorHAnsi"/>
          <w:spacing w:val="-2"/>
        </w:rPr>
        <w:t>s</w:t>
      </w:r>
      <w:r w:rsidR="002D140C">
        <w:rPr>
          <w:rFonts w:asciiTheme="minorHAnsi" w:hAnsiTheme="minorHAnsi" w:cstheme="minorHAnsi"/>
          <w:spacing w:val="-2"/>
        </w:rPr>
        <w:t xml:space="preserve">/In-app messages </w:t>
      </w:r>
      <w:r>
        <w:rPr>
          <w:rFonts w:asciiTheme="minorHAnsi" w:hAnsiTheme="minorHAnsi" w:cstheme="minorHAnsi"/>
          <w:spacing w:val="-2"/>
        </w:rPr>
        <w:t>via Arbor</w:t>
      </w:r>
      <w:r w:rsidR="002D140C">
        <w:rPr>
          <w:rFonts w:asciiTheme="minorHAnsi" w:hAnsiTheme="minorHAnsi" w:cstheme="minorHAnsi"/>
          <w:spacing w:val="-2"/>
        </w:rPr>
        <w:t xml:space="preserve">’s </w:t>
      </w:r>
      <w:r>
        <w:rPr>
          <w:rFonts w:asciiTheme="minorHAnsi" w:hAnsiTheme="minorHAnsi" w:cstheme="minorHAnsi"/>
          <w:spacing w:val="-2"/>
        </w:rPr>
        <w:t>Parent Portal</w:t>
      </w:r>
    </w:p>
    <w:p w14:paraId="6F269E22" w14:textId="51D703DD" w:rsidR="00EF1E4D" w:rsidRPr="00EF1E4D" w:rsidRDefault="00EF1E4D" w:rsidP="00EF1E4D">
      <w:pPr>
        <w:numPr>
          <w:ilvl w:val="0"/>
          <w:numId w:val="9"/>
        </w:numPr>
        <w:tabs>
          <w:tab w:val="clear" w:pos="720"/>
          <w:tab w:val="left" w:pos="-720"/>
        </w:tabs>
        <w:ind w:left="284" w:right="386" w:hanging="284"/>
        <w:jc w:val="both"/>
        <w:rPr>
          <w:rFonts w:asciiTheme="minorHAnsi" w:hAnsiTheme="minorHAnsi" w:cstheme="minorHAnsi"/>
          <w:spacing w:val="-2"/>
        </w:rPr>
      </w:pPr>
      <w:r w:rsidRPr="00677C6C">
        <w:rPr>
          <w:rFonts w:asciiTheme="minorHAnsi" w:hAnsiTheme="minorHAnsi" w:cstheme="minorHAnsi"/>
          <w:spacing w:val="-2"/>
        </w:rPr>
        <w:t>Letters via the pupil</w:t>
      </w:r>
      <w:r>
        <w:rPr>
          <w:rFonts w:asciiTheme="minorHAnsi" w:hAnsiTheme="minorHAnsi" w:cstheme="minorHAnsi"/>
          <w:spacing w:val="-2"/>
        </w:rPr>
        <w:t>/email/website</w:t>
      </w:r>
    </w:p>
    <w:p w14:paraId="375436DF" w14:textId="46F759BE" w:rsidR="0032660B" w:rsidRPr="00677C6C" w:rsidRDefault="0032660B" w:rsidP="00AB4469">
      <w:pPr>
        <w:numPr>
          <w:ilvl w:val="0"/>
          <w:numId w:val="9"/>
        </w:numPr>
        <w:tabs>
          <w:tab w:val="clear" w:pos="720"/>
          <w:tab w:val="left" w:pos="-720"/>
        </w:tabs>
        <w:ind w:left="284" w:right="386" w:hanging="284"/>
        <w:jc w:val="both"/>
        <w:rPr>
          <w:rFonts w:asciiTheme="minorHAnsi" w:hAnsiTheme="minorHAnsi" w:cstheme="minorHAnsi"/>
          <w:spacing w:val="-2"/>
        </w:rPr>
      </w:pPr>
      <w:r w:rsidRPr="00677C6C">
        <w:rPr>
          <w:rFonts w:asciiTheme="minorHAnsi" w:hAnsiTheme="minorHAnsi" w:cstheme="minorHAnsi"/>
          <w:spacing w:val="-2"/>
        </w:rPr>
        <w:t xml:space="preserve">Newsletters via </w:t>
      </w:r>
      <w:r w:rsidR="002B1776">
        <w:rPr>
          <w:rFonts w:asciiTheme="minorHAnsi" w:hAnsiTheme="minorHAnsi" w:cstheme="minorHAnsi"/>
          <w:spacing w:val="-2"/>
        </w:rPr>
        <w:t>email/website</w:t>
      </w:r>
    </w:p>
    <w:p w14:paraId="3C929F17" w14:textId="77777777" w:rsidR="007A0C7C" w:rsidRPr="00677C6C" w:rsidRDefault="007A0C7C" w:rsidP="00AB4469">
      <w:pPr>
        <w:numPr>
          <w:ilvl w:val="0"/>
          <w:numId w:val="9"/>
        </w:numPr>
        <w:tabs>
          <w:tab w:val="clear" w:pos="720"/>
          <w:tab w:val="left" w:pos="-720"/>
        </w:tabs>
        <w:ind w:left="284" w:right="386" w:hanging="284"/>
        <w:jc w:val="both"/>
        <w:rPr>
          <w:rFonts w:asciiTheme="minorHAnsi" w:hAnsiTheme="minorHAnsi" w:cstheme="minorHAnsi"/>
          <w:spacing w:val="-2"/>
        </w:rPr>
      </w:pPr>
      <w:r w:rsidRPr="00677C6C">
        <w:rPr>
          <w:rFonts w:asciiTheme="minorHAnsi" w:hAnsiTheme="minorHAnsi" w:cstheme="minorHAnsi"/>
          <w:spacing w:val="-2"/>
        </w:rPr>
        <w:t>Telephone</w:t>
      </w:r>
    </w:p>
    <w:p w14:paraId="5FEDF80A" w14:textId="77777777" w:rsidR="007A0C7C" w:rsidRPr="00677C6C" w:rsidRDefault="007A0C7C" w:rsidP="006E3EAA">
      <w:pPr>
        <w:numPr>
          <w:ilvl w:val="0"/>
          <w:numId w:val="9"/>
        </w:numPr>
        <w:tabs>
          <w:tab w:val="clear" w:pos="720"/>
          <w:tab w:val="left" w:pos="-720"/>
        </w:tabs>
        <w:spacing w:after="120"/>
        <w:ind w:left="284" w:right="386" w:hanging="284"/>
        <w:jc w:val="both"/>
        <w:rPr>
          <w:rFonts w:asciiTheme="minorHAnsi" w:hAnsiTheme="minorHAnsi" w:cstheme="minorHAnsi"/>
          <w:spacing w:val="-2"/>
        </w:rPr>
      </w:pPr>
      <w:r w:rsidRPr="00677C6C">
        <w:rPr>
          <w:rFonts w:asciiTheme="minorHAnsi" w:hAnsiTheme="minorHAnsi" w:cstheme="minorHAnsi"/>
          <w:spacing w:val="-2"/>
        </w:rPr>
        <w:t>Website information</w:t>
      </w:r>
    </w:p>
    <w:p w14:paraId="1E4694EB" w14:textId="5A048802" w:rsidR="001D234D" w:rsidRPr="00677C6C" w:rsidRDefault="001D234D" w:rsidP="0095770F">
      <w:pPr>
        <w:pStyle w:val="Heading1"/>
        <w:keepNext w:val="0"/>
        <w:widowControl w:val="0"/>
        <w:tabs>
          <w:tab w:val="left" w:pos="-720"/>
          <w:tab w:val="num" w:pos="0"/>
        </w:tabs>
        <w:suppressAutoHyphens/>
        <w:spacing w:before="0" w:after="40"/>
        <w:ind w:right="386"/>
        <w:rPr>
          <w:rFonts w:asciiTheme="minorHAnsi" w:hAnsiTheme="minorHAnsi" w:cstheme="minorHAnsi"/>
          <w:spacing w:val="-2"/>
          <w:sz w:val="24"/>
          <w:szCs w:val="24"/>
        </w:rPr>
      </w:pPr>
      <w:r w:rsidRPr="00677C6C">
        <w:rPr>
          <w:rFonts w:asciiTheme="minorHAnsi" w:hAnsiTheme="minorHAnsi" w:cstheme="minorHAnsi"/>
          <w:spacing w:val="-2"/>
          <w:sz w:val="24"/>
          <w:szCs w:val="24"/>
        </w:rPr>
        <w:t xml:space="preserve">Parents and </w:t>
      </w:r>
      <w:r w:rsidR="00DB2987">
        <w:rPr>
          <w:rFonts w:asciiTheme="minorHAnsi" w:hAnsiTheme="minorHAnsi" w:cstheme="minorHAnsi"/>
          <w:spacing w:val="-2"/>
          <w:sz w:val="24"/>
          <w:szCs w:val="24"/>
        </w:rPr>
        <w:t>School</w:t>
      </w:r>
      <w:r w:rsidRPr="00677C6C">
        <w:rPr>
          <w:rFonts w:asciiTheme="minorHAnsi" w:hAnsiTheme="minorHAnsi" w:cstheme="minorHAnsi"/>
          <w:sz w:val="24"/>
          <w:szCs w:val="24"/>
        </w:rPr>
        <w:fldChar w:fldCharType="begin"/>
      </w:r>
      <w:r w:rsidRPr="00677C6C">
        <w:rPr>
          <w:rFonts w:asciiTheme="minorHAnsi" w:hAnsiTheme="minorHAnsi" w:cstheme="minorHAnsi"/>
          <w:sz w:val="24"/>
          <w:szCs w:val="24"/>
        </w:rPr>
        <w:instrText xml:space="preserve"> TC " PARENTS AND SCHOOL" \l 1 </w:instrText>
      </w:r>
      <w:r w:rsidRPr="00677C6C">
        <w:rPr>
          <w:rFonts w:asciiTheme="minorHAnsi" w:hAnsiTheme="minorHAnsi" w:cstheme="minorHAnsi"/>
          <w:sz w:val="24"/>
          <w:szCs w:val="24"/>
        </w:rPr>
        <w:fldChar w:fldCharType="end"/>
      </w:r>
    </w:p>
    <w:p w14:paraId="14CBC8ED" w14:textId="70B3EA34" w:rsidR="004133AE" w:rsidRPr="00B94AF5" w:rsidRDefault="001D234D" w:rsidP="003444EF">
      <w:pPr>
        <w:pStyle w:val="BodyText3"/>
        <w:spacing w:after="120"/>
        <w:ind w:right="-3"/>
        <w:jc w:val="both"/>
        <w:rPr>
          <w:rFonts w:asciiTheme="minorHAnsi" w:hAnsiTheme="minorHAnsi" w:cstheme="minorHAnsi"/>
        </w:rPr>
      </w:pPr>
      <w:r w:rsidRPr="00677C6C">
        <w:rPr>
          <w:rFonts w:asciiTheme="minorHAnsi" w:hAnsiTheme="minorHAnsi" w:cstheme="minorHAnsi"/>
          <w:sz w:val="24"/>
          <w:szCs w:val="24"/>
        </w:rPr>
        <w:t>It is one of our aims to cultivate good home-</w:t>
      </w:r>
      <w:r w:rsidR="00DB2987">
        <w:rPr>
          <w:rFonts w:asciiTheme="minorHAnsi" w:hAnsiTheme="minorHAnsi" w:cstheme="minorHAnsi"/>
          <w:sz w:val="24"/>
          <w:szCs w:val="24"/>
        </w:rPr>
        <w:t>school</w:t>
      </w:r>
      <w:r w:rsidRPr="00677C6C">
        <w:rPr>
          <w:rFonts w:asciiTheme="minorHAnsi" w:hAnsiTheme="minorHAnsi" w:cstheme="minorHAnsi"/>
          <w:sz w:val="24"/>
          <w:szCs w:val="24"/>
        </w:rPr>
        <w:t xml:space="preserve"> relationships. Should you wish to offer an hour or two of your time, please contact the Headt</w:t>
      </w:r>
      <w:r w:rsidR="003A5231" w:rsidRPr="00677C6C">
        <w:rPr>
          <w:rFonts w:asciiTheme="minorHAnsi" w:hAnsiTheme="minorHAnsi" w:cstheme="minorHAnsi"/>
          <w:sz w:val="24"/>
          <w:szCs w:val="24"/>
        </w:rPr>
        <w:t>eacher.  All parent helpers may</w:t>
      </w:r>
      <w:r w:rsidRPr="00677C6C">
        <w:rPr>
          <w:rFonts w:asciiTheme="minorHAnsi" w:hAnsiTheme="minorHAnsi" w:cstheme="minorHAnsi"/>
          <w:sz w:val="24"/>
          <w:szCs w:val="24"/>
        </w:rPr>
        <w:t xml:space="preserve"> be subject to an </w:t>
      </w:r>
      <w:r w:rsidR="00BF3497" w:rsidRPr="00677C6C">
        <w:rPr>
          <w:rFonts w:asciiTheme="minorHAnsi" w:hAnsiTheme="minorHAnsi" w:cstheme="minorHAnsi"/>
          <w:b/>
          <w:sz w:val="24"/>
          <w:szCs w:val="24"/>
        </w:rPr>
        <w:t>enhanced D</w:t>
      </w:r>
      <w:r w:rsidR="00182F9E">
        <w:rPr>
          <w:rFonts w:asciiTheme="minorHAnsi" w:hAnsiTheme="minorHAnsi" w:cstheme="minorHAnsi"/>
          <w:b/>
          <w:sz w:val="24"/>
          <w:szCs w:val="24"/>
        </w:rPr>
        <w:t>BS</w:t>
      </w:r>
      <w:r w:rsidR="00BF3497" w:rsidRPr="00677C6C">
        <w:rPr>
          <w:rFonts w:asciiTheme="minorHAnsi" w:hAnsiTheme="minorHAnsi" w:cstheme="minorHAnsi"/>
          <w:b/>
          <w:sz w:val="24"/>
          <w:szCs w:val="24"/>
        </w:rPr>
        <w:t xml:space="preserve"> </w:t>
      </w:r>
      <w:r w:rsidRPr="00677C6C">
        <w:rPr>
          <w:rFonts w:asciiTheme="minorHAnsi" w:hAnsiTheme="minorHAnsi" w:cstheme="minorHAnsi"/>
          <w:b/>
          <w:sz w:val="24"/>
          <w:szCs w:val="24"/>
        </w:rPr>
        <w:t>check</w:t>
      </w:r>
      <w:r w:rsidRPr="00677C6C">
        <w:rPr>
          <w:rFonts w:asciiTheme="minorHAnsi" w:hAnsiTheme="minorHAnsi" w:cstheme="minorHAnsi"/>
          <w:sz w:val="24"/>
          <w:szCs w:val="24"/>
        </w:rPr>
        <w:t xml:space="preserve"> and a risk assessment check.</w:t>
      </w:r>
    </w:p>
    <w:p w14:paraId="68E7DF7F" w14:textId="77777777" w:rsidR="00BF2889" w:rsidRPr="00677C6C" w:rsidRDefault="001F1E0A" w:rsidP="0095770F">
      <w:pPr>
        <w:pStyle w:val="Heading3"/>
        <w:keepNext w:val="0"/>
        <w:widowControl w:val="0"/>
        <w:numPr>
          <w:ilvl w:val="2"/>
          <w:numId w:val="0"/>
        </w:numPr>
        <w:tabs>
          <w:tab w:val="left" w:pos="-720"/>
          <w:tab w:val="num" w:pos="0"/>
        </w:tabs>
        <w:suppressAutoHyphens/>
        <w:spacing w:before="0" w:after="40"/>
        <w:ind w:right="386"/>
        <w:rPr>
          <w:rFonts w:asciiTheme="minorHAnsi" w:hAnsiTheme="minorHAnsi" w:cstheme="minorHAnsi"/>
          <w:spacing w:val="-2"/>
          <w:sz w:val="24"/>
          <w:szCs w:val="24"/>
        </w:rPr>
      </w:pPr>
      <w:r w:rsidRPr="00677C6C">
        <w:rPr>
          <w:rFonts w:asciiTheme="minorHAnsi" w:hAnsiTheme="minorHAnsi" w:cstheme="minorHAnsi"/>
          <w:spacing w:val="-2"/>
          <w:sz w:val="24"/>
          <w:szCs w:val="24"/>
        </w:rPr>
        <w:t>Medicine</w:t>
      </w:r>
      <w:r w:rsidRPr="00677C6C">
        <w:rPr>
          <w:rFonts w:asciiTheme="minorHAnsi" w:hAnsiTheme="minorHAnsi" w:cstheme="minorHAnsi"/>
          <w:sz w:val="24"/>
          <w:szCs w:val="24"/>
        </w:rPr>
        <w:fldChar w:fldCharType="begin"/>
      </w:r>
      <w:r w:rsidRPr="00677C6C">
        <w:rPr>
          <w:rFonts w:asciiTheme="minorHAnsi" w:hAnsiTheme="minorHAnsi" w:cstheme="minorHAnsi"/>
          <w:sz w:val="24"/>
          <w:szCs w:val="24"/>
        </w:rPr>
        <w:instrText xml:space="preserve"> TC " Medicine" \l 1 </w:instrText>
      </w:r>
      <w:r w:rsidRPr="00677C6C">
        <w:rPr>
          <w:rFonts w:asciiTheme="minorHAnsi" w:hAnsiTheme="minorHAnsi" w:cstheme="minorHAnsi"/>
          <w:sz w:val="24"/>
          <w:szCs w:val="24"/>
        </w:rPr>
        <w:fldChar w:fldCharType="end"/>
      </w:r>
    </w:p>
    <w:p w14:paraId="2275FC35" w14:textId="068FD36D" w:rsidR="00CF4099" w:rsidRPr="00276AEC" w:rsidRDefault="001F1E0A" w:rsidP="003444EF">
      <w:pPr>
        <w:tabs>
          <w:tab w:val="left" w:pos="-720"/>
        </w:tabs>
        <w:spacing w:after="80"/>
        <w:ind w:right="386"/>
        <w:jc w:val="both"/>
        <w:rPr>
          <w:rFonts w:asciiTheme="minorHAnsi" w:hAnsiTheme="minorHAnsi" w:cstheme="minorHAnsi"/>
          <w:spacing w:val="-2"/>
        </w:rPr>
      </w:pPr>
      <w:r w:rsidRPr="00677C6C">
        <w:rPr>
          <w:rFonts w:asciiTheme="minorHAnsi" w:hAnsiTheme="minorHAnsi" w:cstheme="minorHAnsi"/>
          <w:spacing w:val="-2"/>
        </w:rPr>
        <w:t xml:space="preserve">In extreme cases where medicine </w:t>
      </w:r>
      <w:r w:rsidR="002D140C" w:rsidRPr="00677C6C">
        <w:rPr>
          <w:rFonts w:asciiTheme="minorHAnsi" w:hAnsiTheme="minorHAnsi" w:cstheme="minorHAnsi"/>
          <w:b/>
          <w:spacing w:val="-2"/>
        </w:rPr>
        <w:t>must</w:t>
      </w:r>
      <w:r w:rsidRPr="00677C6C">
        <w:rPr>
          <w:rFonts w:asciiTheme="minorHAnsi" w:hAnsiTheme="minorHAnsi" w:cstheme="minorHAnsi"/>
          <w:spacing w:val="-2"/>
        </w:rPr>
        <w:t xml:space="preserve"> be taken in </w:t>
      </w:r>
      <w:r w:rsidR="0099328F">
        <w:rPr>
          <w:rFonts w:asciiTheme="minorHAnsi" w:hAnsiTheme="minorHAnsi" w:cstheme="minorHAnsi"/>
          <w:spacing w:val="-2"/>
        </w:rPr>
        <w:t>s</w:t>
      </w:r>
      <w:r w:rsidR="00DB2987">
        <w:rPr>
          <w:rFonts w:asciiTheme="minorHAnsi" w:hAnsiTheme="minorHAnsi" w:cstheme="minorHAnsi"/>
          <w:spacing w:val="-2"/>
        </w:rPr>
        <w:t>chool</w:t>
      </w:r>
      <w:r w:rsidRPr="00677C6C">
        <w:rPr>
          <w:rFonts w:asciiTheme="minorHAnsi" w:hAnsiTheme="minorHAnsi" w:cstheme="minorHAnsi"/>
          <w:spacing w:val="-2"/>
        </w:rPr>
        <w:t xml:space="preserve">, </w:t>
      </w:r>
      <w:r w:rsidRPr="00677C6C">
        <w:rPr>
          <w:rFonts w:asciiTheme="minorHAnsi" w:hAnsiTheme="minorHAnsi" w:cstheme="minorHAnsi"/>
          <w:b/>
          <w:spacing w:val="-2"/>
        </w:rPr>
        <w:t xml:space="preserve">a </w:t>
      </w:r>
      <w:r w:rsidR="0099328F">
        <w:rPr>
          <w:rFonts w:asciiTheme="minorHAnsi" w:hAnsiTheme="minorHAnsi" w:cstheme="minorHAnsi"/>
          <w:b/>
          <w:spacing w:val="-2"/>
        </w:rPr>
        <w:t>form must be filled in at the office</w:t>
      </w:r>
      <w:r w:rsidRPr="00677C6C">
        <w:rPr>
          <w:rFonts w:asciiTheme="minorHAnsi" w:hAnsiTheme="minorHAnsi" w:cstheme="minorHAnsi"/>
          <w:spacing w:val="-2"/>
        </w:rPr>
        <w:t xml:space="preserve">.  If the request is authorised, the medicine must be clearly labelled with the child's name and the dosage required.  In some </w:t>
      </w:r>
      <w:r w:rsidR="002B1776" w:rsidRPr="00677C6C">
        <w:rPr>
          <w:rFonts w:asciiTheme="minorHAnsi" w:hAnsiTheme="minorHAnsi" w:cstheme="minorHAnsi"/>
          <w:spacing w:val="-2"/>
        </w:rPr>
        <w:t>cases,</w:t>
      </w:r>
      <w:r w:rsidRPr="00677C6C">
        <w:rPr>
          <w:rFonts w:asciiTheme="minorHAnsi" w:hAnsiTheme="minorHAnsi" w:cstheme="minorHAnsi"/>
          <w:spacing w:val="-2"/>
        </w:rPr>
        <w:t xml:space="preserve"> it may</w:t>
      </w:r>
      <w:r w:rsidR="00493DA1" w:rsidRPr="00677C6C">
        <w:rPr>
          <w:rFonts w:asciiTheme="minorHAnsi" w:hAnsiTheme="minorHAnsi" w:cstheme="minorHAnsi"/>
          <w:spacing w:val="-2"/>
        </w:rPr>
        <w:t xml:space="preserve"> </w:t>
      </w:r>
      <w:r w:rsidRPr="00677C6C">
        <w:rPr>
          <w:rFonts w:asciiTheme="minorHAnsi" w:hAnsiTheme="minorHAnsi" w:cstheme="minorHAnsi"/>
          <w:spacing w:val="-2"/>
        </w:rPr>
        <w:t xml:space="preserve">be necessary for </w:t>
      </w:r>
      <w:r w:rsidR="00E300CA">
        <w:rPr>
          <w:rFonts w:asciiTheme="minorHAnsi" w:hAnsiTheme="minorHAnsi" w:cstheme="minorHAnsi"/>
          <w:spacing w:val="-2"/>
        </w:rPr>
        <w:t xml:space="preserve">parents/carers </w:t>
      </w:r>
      <w:r w:rsidRPr="00677C6C">
        <w:rPr>
          <w:rFonts w:asciiTheme="minorHAnsi" w:hAnsiTheme="minorHAnsi" w:cstheme="minorHAnsi"/>
          <w:spacing w:val="-2"/>
        </w:rPr>
        <w:t xml:space="preserve">to attend the </w:t>
      </w:r>
      <w:r w:rsidR="00DB2987">
        <w:rPr>
          <w:rFonts w:asciiTheme="minorHAnsi" w:hAnsiTheme="minorHAnsi" w:cstheme="minorHAnsi"/>
          <w:spacing w:val="-2"/>
        </w:rPr>
        <w:t>school</w:t>
      </w:r>
      <w:r w:rsidRPr="00677C6C">
        <w:rPr>
          <w:rFonts w:asciiTheme="minorHAnsi" w:hAnsiTheme="minorHAnsi" w:cstheme="minorHAnsi"/>
          <w:spacing w:val="-2"/>
        </w:rPr>
        <w:t xml:space="preserve"> </w:t>
      </w:r>
      <w:r w:rsidR="002D140C" w:rsidRPr="00677C6C">
        <w:rPr>
          <w:rFonts w:asciiTheme="minorHAnsi" w:hAnsiTheme="minorHAnsi" w:cstheme="minorHAnsi"/>
          <w:spacing w:val="-2"/>
        </w:rPr>
        <w:t>to</w:t>
      </w:r>
      <w:r w:rsidRPr="00677C6C">
        <w:rPr>
          <w:rFonts w:asciiTheme="minorHAnsi" w:hAnsiTheme="minorHAnsi" w:cstheme="minorHAnsi"/>
          <w:spacing w:val="-2"/>
        </w:rPr>
        <w:t xml:space="preserve"> administer the medicine.</w:t>
      </w:r>
      <w:r w:rsidR="005D454E" w:rsidRPr="00677C6C">
        <w:rPr>
          <w:rFonts w:asciiTheme="minorHAnsi" w:hAnsiTheme="minorHAnsi" w:cstheme="minorHAnsi"/>
          <w:spacing w:val="-2"/>
        </w:rPr>
        <w:t xml:space="preserve"> </w:t>
      </w:r>
    </w:p>
    <w:p w14:paraId="23593467" w14:textId="092A16A4" w:rsidR="001F1E0A" w:rsidRPr="00E76EC7" w:rsidRDefault="001F1E0A" w:rsidP="00E76EC7">
      <w:pPr>
        <w:spacing w:after="40"/>
        <w:rPr>
          <w:rFonts w:asciiTheme="minorHAnsi" w:hAnsiTheme="minorHAnsi" w:cstheme="minorHAnsi"/>
          <w:spacing w:val="-2"/>
        </w:rPr>
      </w:pPr>
      <w:r w:rsidRPr="00E76EC7">
        <w:rPr>
          <w:rFonts w:asciiTheme="minorHAnsi" w:hAnsiTheme="minorHAnsi" w:cstheme="minorHAnsi"/>
          <w:b/>
          <w:bCs/>
          <w:spacing w:val="-2"/>
        </w:rPr>
        <w:t>Medical and Dental Appointments</w:t>
      </w:r>
      <w:r w:rsidRPr="00E76EC7">
        <w:rPr>
          <w:rFonts w:asciiTheme="minorHAnsi" w:hAnsiTheme="minorHAnsi" w:cstheme="minorHAnsi"/>
          <w:spacing w:val="-2"/>
        </w:rPr>
        <w:fldChar w:fldCharType="begin"/>
      </w:r>
      <w:r w:rsidRPr="00E76EC7">
        <w:rPr>
          <w:rFonts w:asciiTheme="minorHAnsi" w:hAnsiTheme="minorHAnsi" w:cstheme="minorHAnsi"/>
          <w:spacing w:val="-2"/>
        </w:rPr>
        <w:instrText xml:space="preserve"> TC " Medical and Dental Appointments (Out-of-School)" \l 1 </w:instrText>
      </w:r>
      <w:r w:rsidRPr="00E76EC7">
        <w:rPr>
          <w:rFonts w:asciiTheme="minorHAnsi" w:hAnsiTheme="minorHAnsi" w:cstheme="minorHAnsi"/>
          <w:spacing w:val="-2"/>
        </w:rPr>
        <w:fldChar w:fldCharType="end"/>
      </w:r>
    </w:p>
    <w:p w14:paraId="25910D44" w14:textId="173C0298" w:rsidR="001816CE" w:rsidRDefault="001816CE" w:rsidP="0095770F">
      <w:pPr>
        <w:tabs>
          <w:tab w:val="left" w:pos="-720"/>
        </w:tabs>
        <w:spacing w:after="40"/>
        <w:ind w:right="386"/>
        <w:jc w:val="both"/>
        <w:rPr>
          <w:rFonts w:asciiTheme="minorHAnsi" w:hAnsiTheme="minorHAnsi" w:cstheme="minorHAnsi"/>
          <w:spacing w:val="-2"/>
        </w:rPr>
      </w:pPr>
      <w:r>
        <w:rPr>
          <w:rFonts w:asciiTheme="minorHAnsi" w:hAnsiTheme="minorHAnsi" w:cstheme="minorHAnsi"/>
          <w:spacing w:val="-2"/>
        </w:rPr>
        <w:t xml:space="preserve">Only urgent medical, dental and orthodontist appointments should be made during the school day.  Please try and make routine appointments after school and during the school holidays.  </w:t>
      </w:r>
    </w:p>
    <w:p w14:paraId="303C2145" w14:textId="5B89F936" w:rsidR="001F1E0A" w:rsidRPr="00677C6C" w:rsidRDefault="001F1E0A" w:rsidP="003444EF">
      <w:pPr>
        <w:tabs>
          <w:tab w:val="left" w:pos="-720"/>
        </w:tabs>
        <w:spacing w:after="80"/>
        <w:ind w:right="386"/>
        <w:jc w:val="both"/>
        <w:rPr>
          <w:rFonts w:asciiTheme="minorHAnsi" w:hAnsiTheme="minorHAnsi" w:cstheme="minorHAnsi"/>
          <w:spacing w:val="-2"/>
        </w:rPr>
      </w:pPr>
      <w:r w:rsidRPr="00677C6C">
        <w:rPr>
          <w:rFonts w:asciiTheme="minorHAnsi" w:hAnsiTheme="minorHAnsi" w:cstheme="minorHAnsi"/>
          <w:spacing w:val="-2"/>
        </w:rPr>
        <w:t xml:space="preserve">When such an absence is known in advance, please notify your child's class teacher. </w:t>
      </w:r>
      <w:r w:rsidR="00231986">
        <w:rPr>
          <w:rFonts w:asciiTheme="minorHAnsi" w:hAnsiTheme="minorHAnsi" w:cstheme="minorHAnsi"/>
          <w:spacing w:val="-2"/>
        </w:rPr>
        <w:t xml:space="preserve">If your child will be out of school </w:t>
      </w:r>
      <w:r w:rsidR="001816CE">
        <w:rPr>
          <w:rFonts w:asciiTheme="minorHAnsi" w:hAnsiTheme="minorHAnsi" w:cstheme="minorHAnsi"/>
          <w:spacing w:val="-2"/>
        </w:rPr>
        <w:t>in the morning but back for</w:t>
      </w:r>
      <w:r w:rsidR="00231986">
        <w:rPr>
          <w:rFonts w:asciiTheme="minorHAnsi" w:hAnsiTheme="minorHAnsi" w:cstheme="minorHAnsi"/>
          <w:spacing w:val="-2"/>
        </w:rPr>
        <w:t xml:space="preserve"> </w:t>
      </w:r>
      <w:r w:rsidR="00815096">
        <w:rPr>
          <w:rFonts w:asciiTheme="minorHAnsi" w:hAnsiTheme="minorHAnsi" w:cstheme="minorHAnsi"/>
          <w:spacing w:val="-2"/>
        </w:rPr>
        <w:t>lunch,</w:t>
      </w:r>
      <w:r w:rsidR="00231986">
        <w:rPr>
          <w:rFonts w:asciiTheme="minorHAnsi" w:hAnsiTheme="minorHAnsi" w:cstheme="minorHAnsi"/>
          <w:spacing w:val="-2"/>
        </w:rPr>
        <w:t xml:space="preserve"> please make sure you let us know if they require a school lunch</w:t>
      </w:r>
      <w:r w:rsidR="001816CE">
        <w:rPr>
          <w:rFonts w:asciiTheme="minorHAnsi" w:hAnsiTheme="minorHAnsi" w:cstheme="minorHAnsi"/>
          <w:spacing w:val="-2"/>
        </w:rPr>
        <w:t xml:space="preserve"> to be ordered.</w:t>
      </w:r>
      <w:r w:rsidR="00231986">
        <w:rPr>
          <w:rFonts w:asciiTheme="minorHAnsi" w:hAnsiTheme="minorHAnsi" w:cstheme="minorHAnsi"/>
          <w:spacing w:val="-2"/>
        </w:rPr>
        <w:t xml:space="preserve"> </w:t>
      </w:r>
      <w:r w:rsidRPr="00677C6C">
        <w:rPr>
          <w:rFonts w:asciiTheme="minorHAnsi" w:hAnsiTheme="minorHAnsi" w:cstheme="minorHAnsi"/>
          <w:spacing w:val="-2"/>
        </w:rPr>
        <w:t xml:space="preserve"> If the appointment is during </w:t>
      </w:r>
      <w:r w:rsidR="00DB2987">
        <w:rPr>
          <w:rFonts w:asciiTheme="minorHAnsi" w:hAnsiTheme="minorHAnsi" w:cstheme="minorHAnsi"/>
          <w:spacing w:val="-2"/>
        </w:rPr>
        <w:t>school</w:t>
      </w:r>
      <w:r w:rsidRPr="00677C6C">
        <w:rPr>
          <w:rFonts w:asciiTheme="minorHAnsi" w:hAnsiTheme="minorHAnsi" w:cstheme="minorHAnsi"/>
          <w:spacing w:val="-2"/>
        </w:rPr>
        <w:t xml:space="preserve"> time, </w:t>
      </w:r>
      <w:r w:rsidR="001816CE">
        <w:rPr>
          <w:rFonts w:asciiTheme="minorHAnsi" w:hAnsiTheme="minorHAnsi" w:cstheme="minorHAnsi"/>
          <w:spacing w:val="-2"/>
        </w:rPr>
        <w:t>parents are required to</w:t>
      </w:r>
      <w:r w:rsidRPr="00677C6C">
        <w:rPr>
          <w:rFonts w:asciiTheme="minorHAnsi" w:hAnsiTheme="minorHAnsi" w:cstheme="minorHAnsi"/>
          <w:spacing w:val="-2"/>
        </w:rPr>
        <w:t xml:space="preserve"> </w:t>
      </w:r>
      <w:r w:rsidR="00DE3C7D">
        <w:rPr>
          <w:rFonts w:asciiTheme="minorHAnsi" w:hAnsiTheme="minorHAnsi" w:cstheme="minorHAnsi"/>
          <w:spacing w:val="-2"/>
        </w:rPr>
        <w:t>come</w:t>
      </w:r>
      <w:r w:rsidRPr="00677C6C">
        <w:rPr>
          <w:rFonts w:asciiTheme="minorHAnsi" w:hAnsiTheme="minorHAnsi" w:cstheme="minorHAnsi"/>
          <w:spacing w:val="-2"/>
        </w:rPr>
        <w:t xml:space="preserve"> into the </w:t>
      </w:r>
      <w:r w:rsidR="00DE3C7D">
        <w:rPr>
          <w:rFonts w:asciiTheme="minorHAnsi" w:hAnsiTheme="minorHAnsi" w:cstheme="minorHAnsi"/>
          <w:spacing w:val="-2"/>
        </w:rPr>
        <w:t>s</w:t>
      </w:r>
      <w:r w:rsidR="00DB2987">
        <w:rPr>
          <w:rFonts w:asciiTheme="minorHAnsi" w:hAnsiTheme="minorHAnsi" w:cstheme="minorHAnsi"/>
          <w:spacing w:val="-2"/>
        </w:rPr>
        <w:t>chool</w:t>
      </w:r>
      <w:r w:rsidRPr="00677C6C">
        <w:rPr>
          <w:rFonts w:asciiTheme="minorHAnsi" w:hAnsiTheme="minorHAnsi" w:cstheme="minorHAnsi"/>
          <w:spacing w:val="-2"/>
        </w:rPr>
        <w:t xml:space="preserve"> office before collecting their child </w:t>
      </w:r>
      <w:r w:rsidR="00815096" w:rsidRPr="00677C6C">
        <w:rPr>
          <w:rFonts w:asciiTheme="minorHAnsi" w:hAnsiTheme="minorHAnsi" w:cstheme="minorHAnsi"/>
          <w:spacing w:val="-2"/>
        </w:rPr>
        <w:t>to</w:t>
      </w:r>
      <w:r w:rsidRPr="00677C6C">
        <w:rPr>
          <w:rFonts w:asciiTheme="minorHAnsi" w:hAnsiTheme="minorHAnsi" w:cstheme="minorHAnsi"/>
          <w:spacing w:val="-2"/>
        </w:rPr>
        <w:t xml:space="preserve"> sign the child out of </w:t>
      </w:r>
      <w:r w:rsidR="00DB2987">
        <w:rPr>
          <w:rFonts w:asciiTheme="minorHAnsi" w:hAnsiTheme="minorHAnsi" w:cstheme="minorHAnsi"/>
          <w:spacing w:val="-2"/>
        </w:rPr>
        <w:t>school</w:t>
      </w:r>
      <w:r w:rsidR="00DE3C7D">
        <w:rPr>
          <w:rFonts w:asciiTheme="minorHAnsi" w:hAnsiTheme="minorHAnsi" w:cstheme="minorHAnsi"/>
          <w:spacing w:val="-2"/>
        </w:rPr>
        <w:t>.</w:t>
      </w:r>
    </w:p>
    <w:p w14:paraId="0DD52358" w14:textId="2366B196" w:rsidR="001F1E0A" w:rsidRPr="00677C6C" w:rsidRDefault="001F1E0A" w:rsidP="0095770F">
      <w:pPr>
        <w:pStyle w:val="Heading2"/>
        <w:spacing w:before="0" w:after="40"/>
        <w:ind w:right="386"/>
        <w:rPr>
          <w:rFonts w:asciiTheme="minorHAnsi" w:hAnsiTheme="minorHAnsi" w:cstheme="minorHAnsi"/>
          <w:i w:val="0"/>
          <w:sz w:val="24"/>
          <w:szCs w:val="24"/>
        </w:rPr>
      </w:pPr>
      <w:r w:rsidRPr="00677C6C">
        <w:rPr>
          <w:rFonts w:asciiTheme="minorHAnsi" w:hAnsiTheme="minorHAnsi" w:cstheme="minorHAnsi"/>
          <w:i w:val="0"/>
          <w:sz w:val="24"/>
          <w:szCs w:val="24"/>
        </w:rPr>
        <w:t xml:space="preserve">Illness and Accidents at </w:t>
      </w:r>
      <w:r w:rsidR="00DB2987">
        <w:rPr>
          <w:rFonts w:asciiTheme="minorHAnsi" w:hAnsiTheme="minorHAnsi" w:cstheme="minorHAnsi"/>
          <w:i w:val="0"/>
          <w:sz w:val="24"/>
          <w:szCs w:val="24"/>
        </w:rPr>
        <w:t>School</w:t>
      </w:r>
      <w:r w:rsidRPr="00677C6C">
        <w:rPr>
          <w:rFonts w:asciiTheme="minorHAnsi" w:hAnsiTheme="minorHAnsi" w:cstheme="minorHAnsi"/>
          <w:i w:val="0"/>
          <w:sz w:val="24"/>
          <w:szCs w:val="24"/>
        </w:rPr>
        <w:fldChar w:fldCharType="begin"/>
      </w:r>
      <w:r w:rsidRPr="00677C6C">
        <w:rPr>
          <w:rFonts w:asciiTheme="minorHAnsi" w:hAnsiTheme="minorHAnsi" w:cstheme="minorHAnsi"/>
          <w:i w:val="0"/>
          <w:sz w:val="24"/>
          <w:szCs w:val="24"/>
        </w:rPr>
        <w:instrText xml:space="preserve"> TC " Illness and Accidents at School" \l 1 </w:instrText>
      </w:r>
      <w:r w:rsidRPr="00677C6C">
        <w:rPr>
          <w:rFonts w:asciiTheme="minorHAnsi" w:hAnsiTheme="minorHAnsi" w:cstheme="minorHAnsi"/>
          <w:i w:val="0"/>
          <w:sz w:val="24"/>
          <w:szCs w:val="24"/>
        </w:rPr>
        <w:fldChar w:fldCharType="end"/>
      </w:r>
    </w:p>
    <w:p w14:paraId="20698D73" w14:textId="412CAE26" w:rsidR="00182DAB" w:rsidRPr="0099328F" w:rsidRDefault="001F1E0A" w:rsidP="0099328F">
      <w:pPr>
        <w:tabs>
          <w:tab w:val="left" w:pos="-720"/>
        </w:tabs>
        <w:spacing w:after="80"/>
        <w:ind w:right="386"/>
        <w:jc w:val="both"/>
        <w:rPr>
          <w:rFonts w:asciiTheme="minorHAnsi" w:hAnsiTheme="minorHAnsi" w:cstheme="minorHAnsi"/>
          <w:spacing w:val="-2"/>
        </w:rPr>
      </w:pPr>
      <w:r w:rsidRPr="00677C6C">
        <w:rPr>
          <w:rFonts w:asciiTheme="minorHAnsi" w:hAnsiTheme="minorHAnsi" w:cstheme="minorHAnsi"/>
          <w:spacing w:val="-2"/>
        </w:rPr>
        <w:t xml:space="preserve">Parents will be contacted at home or at their place of work if there is an illness or accident at </w:t>
      </w:r>
      <w:r w:rsidR="00DE3C7D">
        <w:rPr>
          <w:rFonts w:asciiTheme="minorHAnsi" w:hAnsiTheme="minorHAnsi" w:cstheme="minorHAnsi"/>
          <w:spacing w:val="-2"/>
        </w:rPr>
        <w:t>s</w:t>
      </w:r>
      <w:r w:rsidR="00DB2987">
        <w:rPr>
          <w:rFonts w:asciiTheme="minorHAnsi" w:hAnsiTheme="minorHAnsi" w:cstheme="minorHAnsi"/>
          <w:spacing w:val="-2"/>
        </w:rPr>
        <w:t>chool</w:t>
      </w:r>
      <w:r w:rsidRPr="00677C6C">
        <w:rPr>
          <w:rFonts w:asciiTheme="minorHAnsi" w:hAnsiTheme="minorHAnsi" w:cstheme="minorHAnsi"/>
          <w:spacing w:val="-2"/>
        </w:rPr>
        <w:t xml:space="preserve"> involving their child.  The appropriate action will be taken on such occasions.  In cases requiring immediate medical attention, the </w:t>
      </w:r>
      <w:r w:rsidR="00AE7A29">
        <w:rPr>
          <w:rFonts w:asciiTheme="minorHAnsi" w:hAnsiTheme="minorHAnsi" w:cstheme="minorHAnsi"/>
          <w:spacing w:val="-2"/>
        </w:rPr>
        <w:t xml:space="preserve">Headteacher </w:t>
      </w:r>
      <w:r w:rsidRPr="00677C6C">
        <w:rPr>
          <w:rFonts w:asciiTheme="minorHAnsi" w:hAnsiTheme="minorHAnsi" w:cstheme="minorHAnsi"/>
          <w:spacing w:val="-2"/>
        </w:rPr>
        <w:t xml:space="preserve">or another approved member of staff will take the child to hospital for treatment and then contact the Parent.  </w:t>
      </w:r>
      <w:r w:rsidR="0099328F">
        <w:rPr>
          <w:rFonts w:asciiTheme="minorHAnsi" w:hAnsiTheme="minorHAnsi" w:cstheme="minorHAnsi"/>
          <w:spacing w:val="-2"/>
        </w:rPr>
        <w:t xml:space="preserve"> </w:t>
      </w:r>
      <w:r w:rsidRPr="00677C6C">
        <w:rPr>
          <w:rFonts w:asciiTheme="minorHAnsi" w:hAnsiTheme="minorHAnsi" w:cstheme="minorHAnsi"/>
          <w:b/>
          <w:spacing w:val="-2"/>
        </w:rPr>
        <w:t xml:space="preserve">It is, therefore, essential to have a </w:t>
      </w:r>
      <w:proofErr w:type="gramStart"/>
      <w:r w:rsidRPr="00677C6C">
        <w:rPr>
          <w:rFonts w:asciiTheme="minorHAnsi" w:hAnsiTheme="minorHAnsi" w:cstheme="minorHAnsi"/>
          <w:b/>
          <w:spacing w:val="-2"/>
        </w:rPr>
        <w:t>day-time</w:t>
      </w:r>
      <w:proofErr w:type="gramEnd"/>
      <w:r w:rsidRPr="00677C6C">
        <w:rPr>
          <w:rFonts w:asciiTheme="minorHAnsi" w:hAnsiTheme="minorHAnsi" w:cstheme="minorHAnsi"/>
          <w:b/>
          <w:spacing w:val="-2"/>
        </w:rPr>
        <w:t xml:space="preserve"> "contact" telephone number and mobile.</w:t>
      </w:r>
    </w:p>
    <w:p w14:paraId="0C64348B" w14:textId="77777777" w:rsidR="001F1E0A" w:rsidRPr="00677C6C" w:rsidRDefault="00541D29" w:rsidP="0095770F">
      <w:pPr>
        <w:pStyle w:val="Heading3"/>
        <w:tabs>
          <w:tab w:val="left" w:pos="-720"/>
        </w:tabs>
        <w:spacing w:before="0" w:after="40"/>
        <w:ind w:right="386"/>
        <w:rPr>
          <w:rFonts w:asciiTheme="minorHAnsi" w:hAnsiTheme="minorHAnsi" w:cstheme="minorHAnsi"/>
          <w:spacing w:val="-2"/>
          <w:sz w:val="24"/>
          <w:szCs w:val="24"/>
        </w:rPr>
      </w:pPr>
      <w:r w:rsidRPr="00677C6C">
        <w:rPr>
          <w:rFonts w:asciiTheme="minorHAnsi" w:hAnsiTheme="minorHAnsi" w:cstheme="minorHAnsi"/>
          <w:spacing w:val="-2"/>
          <w:sz w:val="24"/>
          <w:szCs w:val="24"/>
        </w:rPr>
        <w:lastRenderedPageBreak/>
        <w:t>Medical</w:t>
      </w:r>
      <w:r w:rsidR="001F1E0A" w:rsidRPr="00677C6C">
        <w:rPr>
          <w:rFonts w:asciiTheme="minorHAnsi" w:hAnsiTheme="minorHAnsi" w:cstheme="minorHAnsi"/>
          <w:spacing w:val="-2"/>
          <w:sz w:val="24"/>
          <w:szCs w:val="24"/>
        </w:rPr>
        <w:t xml:space="preserve"> and </w:t>
      </w:r>
      <w:r w:rsidRPr="00677C6C">
        <w:rPr>
          <w:rFonts w:asciiTheme="minorHAnsi" w:hAnsiTheme="minorHAnsi" w:cstheme="minorHAnsi"/>
          <w:spacing w:val="-2"/>
          <w:sz w:val="24"/>
          <w:szCs w:val="24"/>
        </w:rPr>
        <w:t>R</w:t>
      </w:r>
      <w:r w:rsidR="001F1E0A" w:rsidRPr="00677C6C">
        <w:rPr>
          <w:rFonts w:asciiTheme="minorHAnsi" w:hAnsiTheme="minorHAnsi" w:cstheme="minorHAnsi"/>
          <w:spacing w:val="-2"/>
          <w:sz w:val="24"/>
          <w:szCs w:val="24"/>
        </w:rPr>
        <w:t>outine C</w:t>
      </w:r>
      <w:r w:rsidR="0072265B">
        <w:rPr>
          <w:rFonts w:asciiTheme="minorHAnsi" w:hAnsiTheme="minorHAnsi" w:cstheme="minorHAnsi"/>
          <w:spacing w:val="-2"/>
          <w:sz w:val="24"/>
          <w:szCs w:val="24"/>
        </w:rPr>
        <w:t>h</w:t>
      </w:r>
      <w:r w:rsidR="001F1E0A" w:rsidRPr="00677C6C">
        <w:rPr>
          <w:rFonts w:asciiTheme="minorHAnsi" w:hAnsiTheme="minorHAnsi" w:cstheme="minorHAnsi"/>
          <w:spacing w:val="-2"/>
          <w:sz w:val="24"/>
          <w:szCs w:val="24"/>
        </w:rPr>
        <w:t>ecks</w:t>
      </w:r>
      <w:r w:rsidR="001F1E0A" w:rsidRPr="00677C6C">
        <w:rPr>
          <w:rFonts w:asciiTheme="minorHAnsi" w:hAnsiTheme="minorHAnsi" w:cstheme="minorHAnsi"/>
          <w:sz w:val="24"/>
          <w:szCs w:val="24"/>
        </w:rPr>
        <w:fldChar w:fldCharType="begin"/>
      </w:r>
      <w:r w:rsidR="001F1E0A" w:rsidRPr="00677C6C">
        <w:rPr>
          <w:rFonts w:asciiTheme="minorHAnsi" w:hAnsiTheme="minorHAnsi" w:cstheme="minorHAnsi"/>
          <w:sz w:val="24"/>
          <w:szCs w:val="24"/>
        </w:rPr>
        <w:instrText xml:space="preserve"> TC " Medicals and Routine Checks" \l 1 </w:instrText>
      </w:r>
      <w:r w:rsidR="001F1E0A" w:rsidRPr="00677C6C">
        <w:rPr>
          <w:rFonts w:asciiTheme="minorHAnsi" w:hAnsiTheme="minorHAnsi" w:cstheme="minorHAnsi"/>
          <w:sz w:val="24"/>
          <w:szCs w:val="24"/>
        </w:rPr>
        <w:fldChar w:fldCharType="end"/>
      </w:r>
    </w:p>
    <w:p w14:paraId="7B408213" w14:textId="18AC0A5E" w:rsidR="00182DAB" w:rsidRPr="00677C6C" w:rsidRDefault="001F1E0A" w:rsidP="00B24EEB">
      <w:pPr>
        <w:tabs>
          <w:tab w:val="left" w:pos="-720"/>
        </w:tabs>
        <w:spacing w:after="80"/>
        <w:ind w:right="386"/>
        <w:jc w:val="both"/>
        <w:rPr>
          <w:rFonts w:asciiTheme="minorHAnsi" w:hAnsiTheme="minorHAnsi" w:cstheme="minorHAnsi"/>
          <w:spacing w:val="-2"/>
        </w:rPr>
      </w:pPr>
      <w:r w:rsidRPr="00677C6C">
        <w:rPr>
          <w:rFonts w:asciiTheme="minorHAnsi" w:hAnsiTheme="minorHAnsi" w:cstheme="minorHAnsi"/>
          <w:spacing w:val="-2"/>
        </w:rPr>
        <w:t xml:space="preserve">The </w:t>
      </w:r>
      <w:r w:rsidR="00DB2987">
        <w:rPr>
          <w:rFonts w:asciiTheme="minorHAnsi" w:hAnsiTheme="minorHAnsi" w:cstheme="minorHAnsi"/>
          <w:spacing w:val="-2"/>
        </w:rPr>
        <w:t>School</w:t>
      </w:r>
      <w:r w:rsidRPr="00677C6C">
        <w:rPr>
          <w:rFonts w:asciiTheme="minorHAnsi" w:hAnsiTheme="minorHAnsi" w:cstheme="minorHAnsi"/>
          <w:spacing w:val="-2"/>
        </w:rPr>
        <w:t xml:space="preserve"> Medical Service visits the </w:t>
      </w:r>
      <w:r w:rsidR="00DE3C7D">
        <w:rPr>
          <w:rFonts w:asciiTheme="minorHAnsi" w:hAnsiTheme="minorHAnsi" w:cstheme="minorHAnsi"/>
          <w:spacing w:val="-2"/>
        </w:rPr>
        <w:t>s</w:t>
      </w:r>
      <w:r w:rsidR="00DB2987">
        <w:rPr>
          <w:rFonts w:asciiTheme="minorHAnsi" w:hAnsiTheme="minorHAnsi" w:cstheme="minorHAnsi"/>
          <w:spacing w:val="-2"/>
        </w:rPr>
        <w:t>chool</w:t>
      </w:r>
      <w:r w:rsidRPr="00677C6C">
        <w:rPr>
          <w:rFonts w:asciiTheme="minorHAnsi" w:hAnsiTheme="minorHAnsi" w:cstheme="minorHAnsi"/>
          <w:spacing w:val="-2"/>
        </w:rPr>
        <w:t xml:space="preserve"> to undertake a range of activities; for </w:t>
      </w:r>
      <w:r w:rsidR="00182F9E" w:rsidRPr="00677C6C">
        <w:rPr>
          <w:rFonts w:asciiTheme="minorHAnsi" w:hAnsiTheme="minorHAnsi" w:cstheme="minorHAnsi"/>
          <w:spacing w:val="-2"/>
        </w:rPr>
        <w:t>example,</w:t>
      </w:r>
      <w:r w:rsidRPr="00677C6C">
        <w:rPr>
          <w:rFonts w:asciiTheme="minorHAnsi" w:hAnsiTheme="minorHAnsi" w:cstheme="minorHAnsi"/>
          <w:spacing w:val="-2"/>
        </w:rPr>
        <w:t xml:space="preserve"> the </w:t>
      </w:r>
      <w:r w:rsidR="00DB2987">
        <w:rPr>
          <w:rFonts w:asciiTheme="minorHAnsi" w:hAnsiTheme="minorHAnsi" w:cstheme="minorHAnsi"/>
          <w:spacing w:val="-2"/>
        </w:rPr>
        <w:t>School</w:t>
      </w:r>
      <w:r w:rsidRPr="00677C6C">
        <w:rPr>
          <w:rFonts w:asciiTheme="minorHAnsi" w:hAnsiTheme="minorHAnsi" w:cstheme="minorHAnsi"/>
          <w:spacing w:val="-2"/>
        </w:rPr>
        <w:t xml:space="preserve"> Nurse supports the </w:t>
      </w:r>
      <w:r w:rsidR="00DE3C7D">
        <w:rPr>
          <w:rFonts w:asciiTheme="minorHAnsi" w:hAnsiTheme="minorHAnsi" w:cstheme="minorHAnsi"/>
          <w:spacing w:val="-2"/>
        </w:rPr>
        <w:t>s</w:t>
      </w:r>
      <w:r w:rsidR="00DB2987">
        <w:rPr>
          <w:rFonts w:asciiTheme="minorHAnsi" w:hAnsiTheme="minorHAnsi" w:cstheme="minorHAnsi"/>
          <w:spacing w:val="-2"/>
        </w:rPr>
        <w:t>chool</w:t>
      </w:r>
      <w:r w:rsidRPr="00677C6C">
        <w:rPr>
          <w:rFonts w:asciiTheme="minorHAnsi" w:hAnsiTheme="minorHAnsi" w:cstheme="minorHAnsi"/>
          <w:spacing w:val="-2"/>
        </w:rPr>
        <w:t xml:space="preserve"> in developing a healthy lifestyle.  Parents will be notified if any medical meeting is considered necessary and are invited to be present when this meeting takes place.  </w:t>
      </w:r>
    </w:p>
    <w:p w14:paraId="74CAFAFA" w14:textId="77777777" w:rsidR="001F1E0A" w:rsidRPr="00677C6C" w:rsidRDefault="00327050" w:rsidP="0095770F">
      <w:pPr>
        <w:pStyle w:val="Heading3"/>
        <w:tabs>
          <w:tab w:val="left" w:pos="-720"/>
        </w:tabs>
        <w:spacing w:before="0" w:after="40"/>
        <w:ind w:right="386"/>
        <w:rPr>
          <w:rFonts w:asciiTheme="minorHAnsi" w:hAnsiTheme="minorHAnsi" w:cstheme="minorHAnsi"/>
          <w:spacing w:val="-2"/>
          <w:sz w:val="24"/>
          <w:szCs w:val="24"/>
        </w:rPr>
      </w:pPr>
      <w:r w:rsidRPr="00677C6C">
        <w:rPr>
          <w:rFonts w:asciiTheme="minorHAnsi" w:hAnsiTheme="minorHAnsi" w:cstheme="minorHAnsi"/>
          <w:spacing w:val="-2"/>
          <w:sz w:val="24"/>
          <w:szCs w:val="24"/>
        </w:rPr>
        <w:t xml:space="preserve">Behaviour and </w:t>
      </w:r>
      <w:r w:rsidR="001F1E0A" w:rsidRPr="00677C6C">
        <w:rPr>
          <w:rFonts w:asciiTheme="minorHAnsi" w:hAnsiTheme="minorHAnsi" w:cstheme="minorHAnsi"/>
          <w:spacing w:val="-2"/>
          <w:sz w:val="24"/>
          <w:szCs w:val="24"/>
        </w:rPr>
        <w:t>Disciplin</w:t>
      </w:r>
      <w:r w:rsidR="0072265B">
        <w:rPr>
          <w:rFonts w:asciiTheme="minorHAnsi" w:hAnsiTheme="minorHAnsi" w:cstheme="minorHAnsi"/>
          <w:spacing w:val="-2"/>
          <w:sz w:val="24"/>
          <w:szCs w:val="24"/>
        </w:rPr>
        <w:t>e</w:t>
      </w:r>
      <w:r w:rsidR="001F1E0A" w:rsidRPr="00677C6C">
        <w:rPr>
          <w:rFonts w:asciiTheme="minorHAnsi" w:hAnsiTheme="minorHAnsi" w:cstheme="minorHAnsi"/>
          <w:sz w:val="24"/>
          <w:szCs w:val="24"/>
        </w:rPr>
        <w:fldChar w:fldCharType="begin"/>
      </w:r>
      <w:r w:rsidR="001F1E0A" w:rsidRPr="00677C6C">
        <w:rPr>
          <w:rFonts w:asciiTheme="minorHAnsi" w:hAnsiTheme="minorHAnsi" w:cstheme="minorHAnsi"/>
          <w:sz w:val="24"/>
          <w:szCs w:val="24"/>
        </w:rPr>
        <w:instrText xml:space="preserve"> TC " Discipline" \l 1 </w:instrText>
      </w:r>
      <w:r w:rsidR="001F1E0A" w:rsidRPr="00677C6C">
        <w:rPr>
          <w:rFonts w:asciiTheme="minorHAnsi" w:hAnsiTheme="minorHAnsi" w:cstheme="minorHAnsi"/>
          <w:sz w:val="24"/>
          <w:szCs w:val="24"/>
        </w:rPr>
        <w:fldChar w:fldCharType="end"/>
      </w:r>
    </w:p>
    <w:p w14:paraId="2A0B2E33" w14:textId="49256886" w:rsidR="00182DAB" w:rsidRPr="00677C6C" w:rsidRDefault="001F1E0A" w:rsidP="001F1E0A">
      <w:pPr>
        <w:tabs>
          <w:tab w:val="left" w:pos="-720"/>
        </w:tabs>
        <w:ind w:right="386"/>
        <w:jc w:val="both"/>
        <w:rPr>
          <w:rFonts w:asciiTheme="minorHAnsi" w:hAnsiTheme="minorHAnsi" w:cstheme="minorHAnsi"/>
          <w:spacing w:val="-2"/>
        </w:rPr>
      </w:pPr>
      <w:r w:rsidRPr="00677C6C">
        <w:rPr>
          <w:rFonts w:asciiTheme="minorHAnsi" w:hAnsiTheme="minorHAnsi" w:cstheme="minorHAnsi"/>
          <w:spacing w:val="-2"/>
        </w:rPr>
        <w:t xml:space="preserve">All children are expected to attain and maintain high standards in appearance and behaviour, whilst in and out of </w:t>
      </w:r>
      <w:r w:rsidR="00DE3C7D">
        <w:rPr>
          <w:rFonts w:asciiTheme="minorHAnsi" w:hAnsiTheme="minorHAnsi" w:cstheme="minorHAnsi"/>
          <w:spacing w:val="-2"/>
        </w:rPr>
        <w:t>s</w:t>
      </w:r>
      <w:r w:rsidR="00DB2987">
        <w:rPr>
          <w:rFonts w:asciiTheme="minorHAnsi" w:hAnsiTheme="minorHAnsi" w:cstheme="minorHAnsi"/>
          <w:spacing w:val="-2"/>
        </w:rPr>
        <w:t>chool</w:t>
      </w:r>
      <w:r w:rsidRPr="00677C6C">
        <w:rPr>
          <w:rFonts w:asciiTheme="minorHAnsi" w:hAnsiTheme="minorHAnsi" w:cstheme="minorHAnsi"/>
          <w:spacing w:val="-2"/>
        </w:rPr>
        <w:t xml:space="preserve">.  In this, we are helped and supported by the children's home environment.  The </w:t>
      </w:r>
      <w:r w:rsidR="00DB2987">
        <w:rPr>
          <w:rFonts w:asciiTheme="minorHAnsi" w:hAnsiTheme="minorHAnsi" w:cstheme="minorHAnsi"/>
          <w:spacing w:val="-2"/>
        </w:rPr>
        <w:t>school</w:t>
      </w:r>
      <w:r w:rsidRPr="00677C6C">
        <w:rPr>
          <w:rFonts w:asciiTheme="minorHAnsi" w:hAnsiTheme="minorHAnsi" w:cstheme="minorHAnsi"/>
          <w:spacing w:val="-2"/>
        </w:rPr>
        <w:t xml:space="preserve"> has a clear Behaviour Policy, which outlines expected behaviour. The policy can be inspected on request or can be viewed on our website.</w:t>
      </w:r>
    </w:p>
    <w:p w14:paraId="09F82B3B" w14:textId="77777777" w:rsidR="001F1E0A" w:rsidRPr="00677C6C" w:rsidRDefault="00F51672" w:rsidP="0072265B">
      <w:pPr>
        <w:tabs>
          <w:tab w:val="left" w:pos="-720"/>
        </w:tabs>
        <w:spacing w:after="120"/>
        <w:ind w:right="386"/>
        <w:jc w:val="center"/>
        <w:rPr>
          <w:rFonts w:asciiTheme="minorHAnsi" w:hAnsiTheme="minorHAnsi" w:cstheme="minorHAnsi"/>
          <w:spacing w:val="-2"/>
        </w:rPr>
      </w:pPr>
      <w:r w:rsidRPr="00677C6C">
        <w:rPr>
          <w:rFonts w:asciiTheme="minorHAnsi" w:hAnsiTheme="minorHAnsi" w:cstheme="minorHAnsi"/>
          <w:noProof/>
          <w:spacing w:val="-2"/>
          <w:lang w:eastAsia="en-GB"/>
        </w:rPr>
        <w:drawing>
          <wp:inline distT="0" distB="0" distL="0" distR="0" wp14:anchorId="69064152" wp14:editId="7C1117B7">
            <wp:extent cx="1533525" cy="1002597"/>
            <wp:effectExtent l="0" t="0" r="0" b="7620"/>
            <wp:docPr id="46" name="Picture 46" descr="C:\Users\Anderton\AppData\Local\Microsoft\Windows\INetCache\IE\6AL4NK1J\wonkapn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derton\AppData\Local\Microsoft\Windows\INetCache\IE\6AL4NK1J\wonkapng[1].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38799" cy="1071424"/>
                    </a:xfrm>
                    <a:prstGeom prst="rect">
                      <a:avLst/>
                    </a:prstGeom>
                    <a:noFill/>
                    <a:ln>
                      <a:noFill/>
                    </a:ln>
                  </pic:spPr>
                </pic:pic>
              </a:graphicData>
            </a:graphic>
          </wp:inline>
        </w:drawing>
      </w:r>
    </w:p>
    <w:p w14:paraId="109F1B9A" w14:textId="2C20F682" w:rsidR="007E264E" w:rsidRPr="00677C6C" w:rsidRDefault="007E264E" w:rsidP="0072265B">
      <w:pPr>
        <w:tabs>
          <w:tab w:val="left" w:pos="-720"/>
        </w:tabs>
        <w:spacing w:after="120"/>
        <w:ind w:right="386"/>
        <w:rPr>
          <w:rFonts w:asciiTheme="minorHAnsi" w:hAnsiTheme="minorHAnsi" w:cstheme="minorHAnsi"/>
          <w:spacing w:val="-2"/>
        </w:rPr>
      </w:pPr>
      <w:r w:rsidRPr="00677C6C">
        <w:rPr>
          <w:rFonts w:asciiTheme="minorHAnsi" w:hAnsiTheme="minorHAnsi" w:cstheme="minorHAnsi"/>
          <w:spacing w:val="-2"/>
        </w:rPr>
        <w:t xml:space="preserve">Every child is expected to follow the </w:t>
      </w:r>
      <w:r w:rsidR="00DB2987">
        <w:rPr>
          <w:rFonts w:asciiTheme="minorHAnsi" w:hAnsiTheme="minorHAnsi" w:cstheme="minorHAnsi"/>
          <w:spacing w:val="-2"/>
        </w:rPr>
        <w:t>school</w:t>
      </w:r>
      <w:r w:rsidRPr="00677C6C">
        <w:rPr>
          <w:rFonts w:asciiTheme="minorHAnsi" w:hAnsiTheme="minorHAnsi" w:cstheme="minorHAnsi"/>
          <w:spacing w:val="-2"/>
        </w:rPr>
        <w:t xml:space="preserve"> rules: </w:t>
      </w:r>
    </w:p>
    <w:p w14:paraId="42F29A05" w14:textId="4CD29DBF" w:rsidR="007E264E" w:rsidRPr="00DE3C7D" w:rsidRDefault="007E264E" w:rsidP="007E264E">
      <w:pPr>
        <w:tabs>
          <w:tab w:val="left" w:pos="-720"/>
        </w:tabs>
        <w:ind w:right="386"/>
        <w:rPr>
          <w:rFonts w:asciiTheme="minorHAnsi" w:hAnsiTheme="minorHAnsi" w:cstheme="minorHAnsi"/>
          <w:b/>
          <w:spacing w:val="-2"/>
          <w:sz w:val="28"/>
          <w:szCs w:val="28"/>
        </w:rPr>
      </w:pPr>
      <w:r w:rsidRPr="00DE3C7D">
        <w:rPr>
          <w:rFonts w:asciiTheme="minorHAnsi" w:hAnsiTheme="minorHAnsi" w:cstheme="minorHAnsi"/>
          <w:b/>
          <w:spacing w:val="-2"/>
          <w:sz w:val="28"/>
          <w:szCs w:val="28"/>
        </w:rPr>
        <w:t>We respect ourselves and others</w:t>
      </w:r>
    </w:p>
    <w:p w14:paraId="700B78B2" w14:textId="46FA7ACF" w:rsidR="007E264E" w:rsidRPr="00DE3C7D" w:rsidRDefault="007E264E" w:rsidP="007E264E">
      <w:pPr>
        <w:tabs>
          <w:tab w:val="left" w:pos="-720"/>
        </w:tabs>
        <w:ind w:right="386"/>
        <w:rPr>
          <w:rFonts w:asciiTheme="minorHAnsi" w:hAnsiTheme="minorHAnsi" w:cstheme="minorHAnsi"/>
          <w:b/>
          <w:spacing w:val="-2"/>
          <w:sz w:val="28"/>
          <w:szCs w:val="28"/>
        </w:rPr>
      </w:pPr>
      <w:r w:rsidRPr="00DE3C7D">
        <w:rPr>
          <w:rFonts w:asciiTheme="minorHAnsi" w:hAnsiTheme="minorHAnsi" w:cstheme="minorHAnsi"/>
          <w:b/>
          <w:spacing w:val="-2"/>
          <w:sz w:val="28"/>
          <w:szCs w:val="28"/>
        </w:rPr>
        <w:t>We care for each other</w:t>
      </w:r>
    </w:p>
    <w:p w14:paraId="03223E6D" w14:textId="1246298C" w:rsidR="007E264E" w:rsidRPr="00DE3C7D" w:rsidRDefault="007E264E" w:rsidP="007E264E">
      <w:pPr>
        <w:tabs>
          <w:tab w:val="left" w:pos="-720"/>
        </w:tabs>
        <w:ind w:right="386"/>
        <w:rPr>
          <w:rFonts w:asciiTheme="minorHAnsi" w:hAnsiTheme="minorHAnsi" w:cstheme="minorHAnsi"/>
          <w:b/>
          <w:spacing w:val="-2"/>
          <w:sz w:val="28"/>
          <w:szCs w:val="28"/>
        </w:rPr>
      </w:pPr>
      <w:r w:rsidRPr="00DE3C7D">
        <w:rPr>
          <w:rFonts w:asciiTheme="minorHAnsi" w:hAnsiTheme="minorHAnsi" w:cstheme="minorHAnsi"/>
          <w:b/>
          <w:spacing w:val="-2"/>
          <w:sz w:val="28"/>
          <w:szCs w:val="28"/>
        </w:rPr>
        <w:t>We follow instructions so that we can achieve</w:t>
      </w:r>
    </w:p>
    <w:p w14:paraId="53C19584" w14:textId="28B4AB3D" w:rsidR="007E264E" w:rsidRPr="00DE3C7D" w:rsidRDefault="007E264E" w:rsidP="007E264E">
      <w:pPr>
        <w:tabs>
          <w:tab w:val="left" w:pos="-720"/>
        </w:tabs>
        <w:ind w:right="386"/>
        <w:rPr>
          <w:rFonts w:asciiTheme="minorHAnsi" w:hAnsiTheme="minorHAnsi" w:cstheme="minorHAnsi"/>
          <w:b/>
          <w:spacing w:val="-2"/>
          <w:sz w:val="28"/>
          <w:szCs w:val="28"/>
        </w:rPr>
      </w:pPr>
      <w:r w:rsidRPr="00DE3C7D">
        <w:rPr>
          <w:rFonts w:asciiTheme="minorHAnsi" w:hAnsiTheme="minorHAnsi" w:cstheme="minorHAnsi"/>
          <w:b/>
          <w:spacing w:val="-2"/>
          <w:sz w:val="28"/>
          <w:szCs w:val="28"/>
        </w:rPr>
        <w:t>We take care of our environment</w:t>
      </w:r>
    </w:p>
    <w:p w14:paraId="4491D274" w14:textId="361A12A9" w:rsidR="00F51672" w:rsidRPr="00DE3C7D" w:rsidRDefault="007E264E" w:rsidP="007E264E">
      <w:pPr>
        <w:tabs>
          <w:tab w:val="left" w:pos="-720"/>
        </w:tabs>
        <w:ind w:right="386"/>
        <w:rPr>
          <w:rFonts w:asciiTheme="minorHAnsi" w:hAnsiTheme="minorHAnsi" w:cstheme="minorHAnsi"/>
          <w:b/>
          <w:spacing w:val="-2"/>
          <w:sz w:val="28"/>
          <w:szCs w:val="28"/>
        </w:rPr>
      </w:pPr>
      <w:r w:rsidRPr="00DE3C7D">
        <w:rPr>
          <w:rFonts w:asciiTheme="minorHAnsi" w:hAnsiTheme="minorHAnsi" w:cstheme="minorHAnsi"/>
          <w:b/>
          <w:spacing w:val="-2"/>
          <w:sz w:val="28"/>
          <w:szCs w:val="28"/>
        </w:rPr>
        <w:t>We help each other to learn</w:t>
      </w:r>
    </w:p>
    <w:p w14:paraId="29439365" w14:textId="5416128F" w:rsidR="00BF1B72" w:rsidRPr="0072265B" w:rsidRDefault="00DB2987" w:rsidP="0095770F">
      <w:pPr>
        <w:pStyle w:val="Heading3"/>
        <w:tabs>
          <w:tab w:val="left" w:pos="-720"/>
        </w:tabs>
        <w:spacing w:after="40"/>
        <w:ind w:right="386"/>
        <w:rPr>
          <w:rFonts w:asciiTheme="minorHAnsi" w:hAnsiTheme="minorHAnsi" w:cstheme="minorHAnsi"/>
          <w:spacing w:val="-2"/>
          <w:sz w:val="24"/>
          <w:szCs w:val="24"/>
        </w:rPr>
      </w:pPr>
      <w:r>
        <w:rPr>
          <w:rFonts w:asciiTheme="minorHAnsi" w:hAnsiTheme="minorHAnsi" w:cstheme="minorHAnsi"/>
          <w:spacing w:val="-2"/>
          <w:sz w:val="24"/>
          <w:szCs w:val="24"/>
        </w:rPr>
        <w:t>School</w:t>
      </w:r>
      <w:r w:rsidR="00BF1B72" w:rsidRPr="00677C6C">
        <w:rPr>
          <w:rFonts w:asciiTheme="minorHAnsi" w:hAnsiTheme="minorHAnsi" w:cstheme="minorHAnsi"/>
          <w:spacing w:val="-2"/>
          <w:sz w:val="24"/>
          <w:szCs w:val="24"/>
        </w:rPr>
        <w:t xml:space="preserve"> procedures </w:t>
      </w:r>
    </w:p>
    <w:p w14:paraId="207A48B5" w14:textId="5A9CE2C6" w:rsidR="001F1E0A" w:rsidRPr="00677C6C" w:rsidRDefault="001F1E0A" w:rsidP="00E76EC7">
      <w:pPr>
        <w:tabs>
          <w:tab w:val="left" w:pos="-720"/>
        </w:tabs>
        <w:spacing w:after="20"/>
        <w:ind w:right="386"/>
        <w:jc w:val="both"/>
        <w:rPr>
          <w:rFonts w:asciiTheme="minorHAnsi" w:hAnsiTheme="minorHAnsi" w:cstheme="minorHAnsi"/>
          <w:spacing w:val="-2"/>
        </w:rPr>
      </w:pPr>
      <w:r w:rsidRPr="00677C6C">
        <w:rPr>
          <w:rFonts w:asciiTheme="minorHAnsi" w:hAnsiTheme="minorHAnsi" w:cstheme="minorHAnsi"/>
          <w:spacing w:val="-2"/>
        </w:rPr>
        <w:t xml:space="preserve">They are designed for every child's safety and the well-being of all in </w:t>
      </w:r>
      <w:r w:rsidR="00DE3C7D">
        <w:rPr>
          <w:rFonts w:asciiTheme="minorHAnsi" w:hAnsiTheme="minorHAnsi" w:cstheme="minorHAnsi"/>
          <w:spacing w:val="-2"/>
        </w:rPr>
        <w:t>s</w:t>
      </w:r>
      <w:r w:rsidR="00DB2987">
        <w:rPr>
          <w:rFonts w:asciiTheme="minorHAnsi" w:hAnsiTheme="minorHAnsi" w:cstheme="minorHAnsi"/>
          <w:spacing w:val="-2"/>
        </w:rPr>
        <w:t>chool</w:t>
      </w:r>
      <w:r w:rsidRPr="00677C6C">
        <w:rPr>
          <w:rFonts w:asciiTheme="minorHAnsi" w:hAnsiTheme="minorHAnsi" w:cstheme="minorHAnsi"/>
          <w:spacing w:val="-2"/>
        </w:rPr>
        <w:t>.</w:t>
      </w:r>
    </w:p>
    <w:p w14:paraId="0E441861" w14:textId="68BDFAFE" w:rsidR="001F1E0A" w:rsidRPr="00677C6C" w:rsidRDefault="001F1E0A" w:rsidP="00E76EC7">
      <w:pPr>
        <w:numPr>
          <w:ilvl w:val="0"/>
          <w:numId w:val="10"/>
        </w:numPr>
        <w:tabs>
          <w:tab w:val="clear" w:pos="720"/>
          <w:tab w:val="left" w:pos="0"/>
          <w:tab w:val="num" w:pos="426"/>
        </w:tabs>
        <w:spacing w:after="20"/>
        <w:ind w:left="284" w:right="386" w:hanging="284"/>
        <w:jc w:val="both"/>
        <w:rPr>
          <w:rFonts w:asciiTheme="minorHAnsi" w:hAnsiTheme="minorHAnsi" w:cstheme="minorHAnsi"/>
          <w:spacing w:val="-2"/>
        </w:rPr>
      </w:pPr>
      <w:r w:rsidRPr="00677C6C">
        <w:rPr>
          <w:rFonts w:asciiTheme="minorHAnsi" w:hAnsiTheme="minorHAnsi" w:cstheme="minorHAnsi"/>
          <w:spacing w:val="-2"/>
        </w:rPr>
        <w:t xml:space="preserve">All clothing should be clearly </w:t>
      </w:r>
      <w:r w:rsidR="008E53C7" w:rsidRPr="00677C6C">
        <w:rPr>
          <w:rFonts w:asciiTheme="minorHAnsi" w:hAnsiTheme="minorHAnsi" w:cstheme="minorHAnsi"/>
          <w:spacing w:val="-2"/>
        </w:rPr>
        <w:t xml:space="preserve">marked with the name of the </w:t>
      </w:r>
      <w:r w:rsidR="00815096" w:rsidRPr="00677C6C">
        <w:rPr>
          <w:rFonts w:asciiTheme="minorHAnsi" w:hAnsiTheme="minorHAnsi" w:cstheme="minorHAnsi"/>
          <w:spacing w:val="-2"/>
        </w:rPr>
        <w:t>child.</w:t>
      </w:r>
    </w:p>
    <w:p w14:paraId="656805CC" w14:textId="0DE3BA16" w:rsidR="001F1E0A" w:rsidRPr="00677C6C" w:rsidRDefault="001F1E0A" w:rsidP="00E76EC7">
      <w:pPr>
        <w:numPr>
          <w:ilvl w:val="0"/>
          <w:numId w:val="10"/>
        </w:numPr>
        <w:tabs>
          <w:tab w:val="clear" w:pos="720"/>
          <w:tab w:val="left" w:pos="0"/>
          <w:tab w:val="num" w:pos="426"/>
        </w:tabs>
        <w:spacing w:after="20"/>
        <w:ind w:left="284" w:right="386" w:hanging="284"/>
        <w:jc w:val="both"/>
        <w:rPr>
          <w:rFonts w:asciiTheme="minorHAnsi" w:hAnsiTheme="minorHAnsi" w:cstheme="minorHAnsi"/>
          <w:spacing w:val="-2"/>
        </w:rPr>
      </w:pPr>
      <w:r w:rsidRPr="00677C6C">
        <w:rPr>
          <w:rFonts w:asciiTheme="minorHAnsi" w:hAnsiTheme="minorHAnsi" w:cstheme="minorHAnsi"/>
          <w:spacing w:val="-2"/>
        </w:rPr>
        <w:t xml:space="preserve">For the safety of all: No jewellery is to be worn in </w:t>
      </w:r>
      <w:r w:rsidR="00DE3C7D">
        <w:rPr>
          <w:rFonts w:asciiTheme="minorHAnsi" w:hAnsiTheme="minorHAnsi" w:cstheme="minorHAnsi"/>
          <w:spacing w:val="-2"/>
        </w:rPr>
        <w:t>s</w:t>
      </w:r>
      <w:r w:rsidR="00DB2987">
        <w:rPr>
          <w:rFonts w:asciiTheme="minorHAnsi" w:hAnsiTheme="minorHAnsi" w:cstheme="minorHAnsi"/>
          <w:spacing w:val="-2"/>
        </w:rPr>
        <w:t>chool</w:t>
      </w:r>
      <w:r w:rsidRPr="00677C6C">
        <w:rPr>
          <w:rFonts w:asciiTheme="minorHAnsi" w:hAnsiTheme="minorHAnsi" w:cstheme="minorHAnsi"/>
          <w:spacing w:val="-2"/>
        </w:rPr>
        <w:t xml:space="preserve">.  If a child </w:t>
      </w:r>
      <w:r w:rsidR="00815096" w:rsidRPr="00677C6C">
        <w:rPr>
          <w:rFonts w:asciiTheme="minorHAnsi" w:hAnsiTheme="minorHAnsi" w:cstheme="minorHAnsi"/>
          <w:spacing w:val="-2"/>
        </w:rPr>
        <w:t>must</w:t>
      </w:r>
      <w:r w:rsidRPr="00677C6C">
        <w:rPr>
          <w:rFonts w:asciiTheme="minorHAnsi" w:hAnsiTheme="minorHAnsi" w:cstheme="minorHAnsi"/>
          <w:spacing w:val="-2"/>
        </w:rPr>
        <w:t xml:space="preserve"> wear pierced </w:t>
      </w:r>
      <w:r w:rsidR="006F2C2D" w:rsidRPr="00677C6C">
        <w:rPr>
          <w:rFonts w:asciiTheme="minorHAnsi" w:hAnsiTheme="minorHAnsi" w:cstheme="minorHAnsi"/>
          <w:spacing w:val="-2"/>
        </w:rPr>
        <w:t>earrings,</w:t>
      </w:r>
      <w:r w:rsidRPr="00677C6C">
        <w:rPr>
          <w:rFonts w:asciiTheme="minorHAnsi" w:hAnsiTheme="minorHAnsi" w:cstheme="minorHAnsi"/>
          <w:spacing w:val="-2"/>
        </w:rPr>
        <w:t xml:space="preserve"> then only two may be worn and they must be the plain stud-type</w:t>
      </w:r>
      <w:r w:rsidR="003F704E">
        <w:rPr>
          <w:rFonts w:asciiTheme="minorHAnsi" w:hAnsiTheme="minorHAnsi" w:cstheme="minorHAnsi"/>
          <w:spacing w:val="-2"/>
        </w:rPr>
        <w:t xml:space="preserve"> </w:t>
      </w:r>
      <w:r w:rsidR="006F2C2D">
        <w:rPr>
          <w:rFonts w:asciiTheme="minorHAnsi" w:hAnsiTheme="minorHAnsi" w:cstheme="minorHAnsi"/>
          <w:spacing w:val="-2"/>
        </w:rPr>
        <w:t>earrings</w:t>
      </w:r>
      <w:r w:rsidR="006F2C2D" w:rsidRPr="00677C6C">
        <w:rPr>
          <w:rFonts w:asciiTheme="minorHAnsi" w:hAnsiTheme="minorHAnsi" w:cstheme="minorHAnsi"/>
          <w:spacing w:val="-2"/>
        </w:rPr>
        <w:t>.</w:t>
      </w:r>
    </w:p>
    <w:p w14:paraId="62B344AA" w14:textId="79590451" w:rsidR="001F1E0A" w:rsidRPr="00677C6C" w:rsidRDefault="001F1E0A" w:rsidP="00E76EC7">
      <w:pPr>
        <w:numPr>
          <w:ilvl w:val="0"/>
          <w:numId w:val="10"/>
        </w:numPr>
        <w:tabs>
          <w:tab w:val="clear" w:pos="720"/>
          <w:tab w:val="left" w:pos="0"/>
          <w:tab w:val="num" w:pos="426"/>
        </w:tabs>
        <w:spacing w:after="20"/>
        <w:ind w:left="284" w:right="386" w:hanging="284"/>
        <w:jc w:val="both"/>
        <w:rPr>
          <w:rFonts w:asciiTheme="minorHAnsi" w:hAnsiTheme="minorHAnsi" w:cstheme="minorHAnsi"/>
          <w:spacing w:val="-2"/>
        </w:rPr>
      </w:pPr>
      <w:r w:rsidRPr="00677C6C">
        <w:rPr>
          <w:rFonts w:asciiTheme="minorHAnsi" w:hAnsiTheme="minorHAnsi" w:cstheme="minorHAnsi"/>
          <w:spacing w:val="-2"/>
        </w:rPr>
        <w:t>All earrings and other jewellery must be removed, by the pupil, for all swimming and PE lessons.</w:t>
      </w:r>
      <w:r w:rsidR="00887556">
        <w:rPr>
          <w:rFonts w:asciiTheme="minorHAnsi" w:hAnsiTheme="minorHAnsi" w:cstheme="minorHAnsi"/>
          <w:spacing w:val="-2"/>
        </w:rPr>
        <w:t xml:space="preserve">  Hooped or dangly earrings should not be worn in school, only studs.</w:t>
      </w:r>
    </w:p>
    <w:p w14:paraId="125E1AA2" w14:textId="5F82CA90" w:rsidR="001F1E0A" w:rsidRPr="00677C6C" w:rsidRDefault="00BF1B72" w:rsidP="00E76EC7">
      <w:pPr>
        <w:numPr>
          <w:ilvl w:val="0"/>
          <w:numId w:val="10"/>
        </w:numPr>
        <w:tabs>
          <w:tab w:val="clear" w:pos="720"/>
          <w:tab w:val="left" w:pos="0"/>
          <w:tab w:val="num" w:pos="426"/>
        </w:tabs>
        <w:spacing w:after="20"/>
        <w:ind w:left="284" w:right="386" w:hanging="284"/>
        <w:jc w:val="both"/>
        <w:rPr>
          <w:rFonts w:asciiTheme="minorHAnsi" w:hAnsiTheme="minorHAnsi" w:cstheme="minorHAnsi"/>
          <w:spacing w:val="-2"/>
        </w:rPr>
      </w:pPr>
      <w:r w:rsidRPr="00677C6C">
        <w:rPr>
          <w:rFonts w:asciiTheme="minorHAnsi" w:hAnsiTheme="minorHAnsi" w:cstheme="minorHAnsi"/>
          <w:spacing w:val="-2"/>
        </w:rPr>
        <w:t>Money:</w:t>
      </w:r>
      <w:r w:rsidR="001F1E0A" w:rsidRPr="00677C6C">
        <w:rPr>
          <w:rFonts w:asciiTheme="minorHAnsi" w:hAnsiTheme="minorHAnsi" w:cstheme="minorHAnsi"/>
          <w:spacing w:val="-2"/>
        </w:rPr>
        <w:t xml:space="preserve"> All money brought to </w:t>
      </w:r>
      <w:r w:rsidR="00DE3C7D">
        <w:rPr>
          <w:rFonts w:asciiTheme="minorHAnsi" w:hAnsiTheme="minorHAnsi" w:cstheme="minorHAnsi"/>
          <w:spacing w:val="-2"/>
        </w:rPr>
        <w:t>s</w:t>
      </w:r>
      <w:r w:rsidR="00DB2987">
        <w:rPr>
          <w:rFonts w:asciiTheme="minorHAnsi" w:hAnsiTheme="minorHAnsi" w:cstheme="minorHAnsi"/>
          <w:spacing w:val="-2"/>
        </w:rPr>
        <w:t>chool</w:t>
      </w:r>
      <w:r w:rsidR="001F1E0A" w:rsidRPr="00677C6C">
        <w:rPr>
          <w:rFonts w:asciiTheme="minorHAnsi" w:hAnsiTheme="minorHAnsi" w:cstheme="minorHAnsi"/>
          <w:spacing w:val="-2"/>
        </w:rPr>
        <w:t xml:space="preserve"> should be placed in an envelope clearly marked with the child's name, class, amount and purpose of the money.  This money should be handed to the class teacher </w:t>
      </w:r>
      <w:r w:rsidR="00815096" w:rsidRPr="00677C6C">
        <w:rPr>
          <w:rFonts w:asciiTheme="minorHAnsi" w:hAnsiTheme="minorHAnsi" w:cstheme="minorHAnsi"/>
          <w:spacing w:val="-2"/>
        </w:rPr>
        <w:t>as soon as possible.</w:t>
      </w:r>
    </w:p>
    <w:p w14:paraId="3F306968" w14:textId="04E918A4" w:rsidR="001F1E0A" w:rsidRPr="00677C6C" w:rsidRDefault="001F1E0A" w:rsidP="00E76EC7">
      <w:pPr>
        <w:numPr>
          <w:ilvl w:val="0"/>
          <w:numId w:val="10"/>
        </w:numPr>
        <w:tabs>
          <w:tab w:val="clear" w:pos="720"/>
          <w:tab w:val="left" w:pos="-720"/>
          <w:tab w:val="left" w:pos="0"/>
          <w:tab w:val="num" w:pos="426"/>
        </w:tabs>
        <w:spacing w:after="20"/>
        <w:ind w:left="284" w:right="386" w:hanging="284"/>
        <w:jc w:val="both"/>
        <w:rPr>
          <w:rFonts w:asciiTheme="minorHAnsi" w:hAnsiTheme="minorHAnsi" w:cstheme="minorHAnsi"/>
          <w:spacing w:val="-2"/>
        </w:rPr>
      </w:pPr>
      <w:r w:rsidRPr="00677C6C">
        <w:rPr>
          <w:rFonts w:asciiTheme="minorHAnsi" w:hAnsiTheme="minorHAnsi" w:cstheme="minorHAnsi"/>
          <w:spacing w:val="-2"/>
        </w:rPr>
        <w:t>Do n</w:t>
      </w:r>
      <w:r w:rsidR="00793EC2" w:rsidRPr="00677C6C">
        <w:rPr>
          <w:rFonts w:asciiTheme="minorHAnsi" w:hAnsiTheme="minorHAnsi" w:cstheme="minorHAnsi"/>
          <w:spacing w:val="-2"/>
        </w:rPr>
        <w:t>ot bring toys</w:t>
      </w:r>
      <w:r w:rsidRPr="00677C6C">
        <w:rPr>
          <w:rFonts w:asciiTheme="minorHAnsi" w:hAnsiTheme="minorHAnsi" w:cstheme="minorHAnsi"/>
          <w:spacing w:val="-2"/>
        </w:rPr>
        <w:t xml:space="preserve"> or other valuables into </w:t>
      </w:r>
      <w:r w:rsidR="00815096">
        <w:rPr>
          <w:rFonts w:asciiTheme="minorHAnsi" w:hAnsiTheme="minorHAnsi" w:cstheme="minorHAnsi"/>
          <w:spacing w:val="-2"/>
        </w:rPr>
        <w:t>school</w:t>
      </w:r>
      <w:r w:rsidR="00815096" w:rsidRPr="00677C6C">
        <w:rPr>
          <w:rFonts w:asciiTheme="minorHAnsi" w:hAnsiTheme="minorHAnsi" w:cstheme="minorHAnsi"/>
          <w:spacing w:val="-2"/>
        </w:rPr>
        <w:t>.</w:t>
      </w:r>
    </w:p>
    <w:p w14:paraId="3F48893B" w14:textId="5C7A6FC1" w:rsidR="00793EC2" w:rsidRPr="00677C6C" w:rsidRDefault="00793EC2" w:rsidP="00E76EC7">
      <w:pPr>
        <w:numPr>
          <w:ilvl w:val="0"/>
          <w:numId w:val="10"/>
        </w:numPr>
        <w:tabs>
          <w:tab w:val="clear" w:pos="720"/>
          <w:tab w:val="left" w:pos="-720"/>
          <w:tab w:val="left" w:pos="0"/>
          <w:tab w:val="num" w:pos="426"/>
        </w:tabs>
        <w:spacing w:after="20"/>
        <w:ind w:left="284" w:right="386" w:hanging="284"/>
        <w:jc w:val="both"/>
        <w:rPr>
          <w:rFonts w:asciiTheme="minorHAnsi" w:hAnsiTheme="minorHAnsi" w:cstheme="minorHAnsi"/>
          <w:spacing w:val="-2"/>
        </w:rPr>
      </w:pPr>
      <w:r w:rsidRPr="00677C6C">
        <w:rPr>
          <w:rFonts w:asciiTheme="minorHAnsi" w:hAnsiTheme="minorHAnsi" w:cstheme="minorHAnsi"/>
          <w:spacing w:val="-2"/>
        </w:rPr>
        <w:t xml:space="preserve">Mobile phones must be turned off and left </w:t>
      </w:r>
      <w:r w:rsidR="0099328F">
        <w:rPr>
          <w:rFonts w:asciiTheme="minorHAnsi" w:hAnsiTheme="minorHAnsi" w:cstheme="minorHAnsi"/>
          <w:spacing w:val="-2"/>
        </w:rPr>
        <w:t xml:space="preserve">in the </w:t>
      </w:r>
      <w:r w:rsidR="00E83DEC">
        <w:rPr>
          <w:rFonts w:asciiTheme="minorHAnsi" w:hAnsiTheme="minorHAnsi" w:cstheme="minorHAnsi"/>
          <w:spacing w:val="-2"/>
        </w:rPr>
        <w:t xml:space="preserve">red </w:t>
      </w:r>
      <w:r w:rsidR="00595BC5">
        <w:rPr>
          <w:rFonts w:asciiTheme="minorHAnsi" w:hAnsiTheme="minorHAnsi" w:cstheme="minorHAnsi"/>
          <w:spacing w:val="-2"/>
        </w:rPr>
        <w:t xml:space="preserve">box in the </w:t>
      </w:r>
      <w:r w:rsidR="00815096">
        <w:rPr>
          <w:rFonts w:asciiTheme="minorHAnsi" w:hAnsiTheme="minorHAnsi" w:cstheme="minorHAnsi"/>
          <w:spacing w:val="-2"/>
        </w:rPr>
        <w:t>office.</w:t>
      </w:r>
    </w:p>
    <w:p w14:paraId="5CC57D17" w14:textId="5B3D7AE7" w:rsidR="001F1E0A" w:rsidRPr="00677C6C" w:rsidRDefault="001F1E0A" w:rsidP="00E76EC7">
      <w:pPr>
        <w:numPr>
          <w:ilvl w:val="0"/>
          <w:numId w:val="10"/>
        </w:numPr>
        <w:tabs>
          <w:tab w:val="clear" w:pos="720"/>
          <w:tab w:val="left" w:pos="0"/>
          <w:tab w:val="num" w:pos="426"/>
        </w:tabs>
        <w:spacing w:after="20"/>
        <w:ind w:left="284" w:right="386" w:hanging="284"/>
        <w:jc w:val="both"/>
        <w:rPr>
          <w:rFonts w:asciiTheme="minorHAnsi" w:hAnsiTheme="minorHAnsi" w:cstheme="minorHAnsi"/>
          <w:spacing w:val="-2"/>
        </w:rPr>
      </w:pPr>
      <w:r w:rsidRPr="00677C6C">
        <w:rPr>
          <w:rFonts w:asciiTheme="minorHAnsi" w:hAnsiTheme="minorHAnsi" w:cstheme="minorHAnsi"/>
          <w:spacing w:val="-2"/>
        </w:rPr>
        <w:t>Staff cannot be held responsible for money or other valuables</w:t>
      </w:r>
      <w:r w:rsidR="006F2C2D">
        <w:rPr>
          <w:rFonts w:asciiTheme="minorHAnsi" w:hAnsiTheme="minorHAnsi" w:cstheme="minorHAnsi"/>
          <w:spacing w:val="-2"/>
        </w:rPr>
        <w:t>.</w:t>
      </w:r>
    </w:p>
    <w:p w14:paraId="1F5CC156" w14:textId="13A54670" w:rsidR="001F1E0A" w:rsidRPr="00677C6C" w:rsidRDefault="001F1E0A" w:rsidP="00E76EC7">
      <w:pPr>
        <w:numPr>
          <w:ilvl w:val="0"/>
          <w:numId w:val="10"/>
        </w:numPr>
        <w:tabs>
          <w:tab w:val="clear" w:pos="720"/>
          <w:tab w:val="left" w:pos="0"/>
          <w:tab w:val="num" w:pos="426"/>
        </w:tabs>
        <w:spacing w:after="20"/>
        <w:ind w:left="284" w:right="386" w:hanging="284"/>
        <w:jc w:val="both"/>
        <w:rPr>
          <w:rFonts w:asciiTheme="minorHAnsi" w:hAnsiTheme="minorHAnsi" w:cstheme="minorHAnsi"/>
          <w:spacing w:val="-2"/>
        </w:rPr>
      </w:pPr>
      <w:r w:rsidRPr="00677C6C">
        <w:rPr>
          <w:rFonts w:asciiTheme="minorHAnsi" w:hAnsiTheme="minorHAnsi" w:cstheme="minorHAnsi"/>
          <w:spacing w:val="-2"/>
        </w:rPr>
        <w:t xml:space="preserve">The children are encouraged to bring in fruit into </w:t>
      </w:r>
      <w:r w:rsidR="00DB2987">
        <w:rPr>
          <w:rFonts w:asciiTheme="minorHAnsi" w:hAnsiTheme="minorHAnsi" w:cstheme="minorHAnsi"/>
          <w:spacing w:val="-2"/>
        </w:rPr>
        <w:t>school</w:t>
      </w:r>
      <w:r w:rsidRPr="00677C6C">
        <w:rPr>
          <w:rFonts w:asciiTheme="minorHAnsi" w:hAnsiTheme="minorHAnsi" w:cstheme="minorHAnsi"/>
          <w:spacing w:val="-2"/>
        </w:rPr>
        <w:t xml:space="preserve"> but under no circumstances should they bring sweets</w:t>
      </w:r>
      <w:r w:rsidR="006F2C2D">
        <w:rPr>
          <w:rFonts w:asciiTheme="minorHAnsi" w:hAnsiTheme="minorHAnsi" w:cstheme="minorHAnsi"/>
          <w:spacing w:val="-2"/>
        </w:rPr>
        <w:t>.</w:t>
      </w:r>
    </w:p>
    <w:p w14:paraId="4471BBE3" w14:textId="0265B292" w:rsidR="0072265B" w:rsidRDefault="001F1E0A" w:rsidP="00E76EC7">
      <w:pPr>
        <w:numPr>
          <w:ilvl w:val="0"/>
          <w:numId w:val="10"/>
        </w:numPr>
        <w:tabs>
          <w:tab w:val="clear" w:pos="720"/>
          <w:tab w:val="left" w:pos="0"/>
          <w:tab w:val="num" w:pos="426"/>
        </w:tabs>
        <w:spacing w:after="20"/>
        <w:ind w:left="284" w:right="386" w:hanging="284"/>
        <w:jc w:val="both"/>
        <w:rPr>
          <w:rFonts w:asciiTheme="minorHAnsi" w:hAnsiTheme="minorHAnsi" w:cstheme="minorHAnsi"/>
          <w:spacing w:val="-2"/>
        </w:rPr>
      </w:pPr>
      <w:r w:rsidRPr="00677C6C">
        <w:rPr>
          <w:rFonts w:asciiTheme="minorHAnsi" w:hAnsiTheme="minorHAnsi" w:cstheme="minorHAnsi"/>
          <w:spacing w:val="-2"/>
        </w:rPr>
        <w:t xml:space="preserve">No child is allowed to leave the premises at any time during </w:t>
      </w:r>
      <w:r w:rsidR="00DE3C7D">
        <w:rPr>
          <w:rFonts w:asciiTheme="minorHAnsi" w:hAnsiTheme="minorHAnsi" w:cstheme="minorHAnsi"/>
          <w:spacing w:val="-2"/>
        </w:rPr>
        <w:t>s</w:t>
      </w:r>
      <w:r w:rsidR="00DB2987">
        <w:rPr>
          <w:rFonts w:asciiTheme="minorHAnsi" w:hAnsiTheme="minorHAnsi" w:cstheme="minorHAnsi"/>
          <w:spacing w:val="-2"/>
        </w:rPr>
        <w:t>chool</w:t>
      </w:r>
      <w:r w:rsidRPr="00677C6C">
        <w:rPr>
          <w:rFonts w:asciiTheme="minorHAnsi" w:hAnsiTheme="minorHAnsi" w:cstheme="minorHAnsi"/>
          <w:spacing w:val="-2"/>
        </w:rPr>
        <w:t xml:space="preserve"> hours unless permission has previously been given by a teacher and the Headteacher</w:t>
      </w:r>
      <w:r w:rsidR="00DE3C7D">
        <w:rPr>
          <w:rFonts w:asciiTheme="minorHAnsi" w:hAnsiTheme="minorHAnsi" w:cstheme="minorHAnsi"/>
          <w:spacing w:val="-2"/>
        </w:rPr>
        <w:t xml:space="preserve"> and they must be picked up by a parent/carer or someone else given permission by a parent/carer.</w:t>
      </w:r>
    </w:p>
    <w:p w14:paraId="5A41BD6B" w14:textId="7F1950A5" w:rsidR="0072265B" w:rsidRDefault="001F1E0A" w:rsidP="00E76EC7">
      <w:pPr>
        <w:numPr>
          <w:ilvl w:val="0"/>
          <w:numId w:val="10"/>
        </w:numPr>
        <w:tabs>
          <w:tab w:val="clear" w:pos="720"/>
          <w:tab w:val="left" w:pos="0"/>
          <w:tab w:val="num" w:pos="426"/>
        </w:tabs>
        <w:spacing w:after="20"/>
        <w:ind w:left="284" w:right="386" w:hanging="284"/>
        <w:jc w:val="both"/>
        <w:rPr>
          <w:rFonts w:asciiTheme="minorHAnsi" w:hAnsiTheme="minorHAnsi" w:cstheme="minorHAnsi"/>
          <w:spacing w:val="-2"/>
        </w:rPr>
      </w:pPr>
      <w:r w:rsidRPr="0072265B">
        <w:rPr>
          <w:rFonts w:asciiTheme="minorHAnsi" w:hAnsiTheme="minorHAnsi" w:cstheme="minorHAnsi"/>
          <w:spacing w:val="-2"/>
        </w:rPr>
        <w:t xml:space="preserve">Children who have lunch in </w:t>
      </w:r>
      <w:r w:rsidR="00DE3C7D">
        <w:rPr>
          <w:rFonts w:asciiTheme="minorHAnsi" w:hAnsiTheme="minorHAnsi" w:cstheme="minorHAnsi"/>
          <w:spacing w:val="-2"/>
        </w:rPr>
        <w:t>s</w:t>
      </w:r>
      <w:r w:rsidR="00DB2987">
        <w:rPr>
          <w:rFonts w:asciiTheme="minorHAnsi" w:hAnsiTheme="minorHAnsi" w:cstheme="minorHAnsi"/>
          <w:spacing w:val="-2"/>
        </w:rPr>
        <w:t>chool</w:t>
      </w:r>
      <w:r w:rsidRPr="0072265B">
        <w:rPr>
          <w:rFonts w:asciiTheme="minorHAnsi" w:hAnsiTheme="minorHAnsi" w:cstheme="minorHAnsi"/>
          <w:spacing w:val="-2"/>
        </w:rPr>
        <w:t xml:space="preserve"> are not allowed to leave the premises at any time during the lunch break</w:t>
      </w:r>
      <w:r w:rsidR="006F2C2D">
        <w:rPr>
          <w:rFonts w:asciiTheme="minorHAnsi" w:hAnsiTheme="minorHAnsi" w:cstheme="minorHAnsi"/>
          <w:spacing w:val="-2"/>
        </w:rPr>
        <w:t>.</w:t>
      </w:r>
    </w:p>
    <w:p w14:paraId="270C966D" w14:textId="3AA0B2A4" w:rsidR="0072265B" w:rsidRDefault="001F1E0A" w:rsidP="00E76EC7">
      <w:pPr>
        <w:numPr>
          <w:ilvl w:val="0"/>
          <w:numId w:val="10"/>
        </w:numPr>
        <w:tabs>
          <w:tab w:val="clear" w:pos="720"/>
          <w:tab w:val="left" w:pos="0"/>
          <w:tab w:val="num" w:pos="426"/>
        </w:tabs>
        <w:spacing w:after="20"/>
        <w:ind w:left="284" w:right="386" w:hanging="284"/>
        <w:jc w:val="both"/>
        <w:rPr>
          <w:rFonts w:asciiTheme="minorHAnsi" w:hAnsiTheme="minorHAnsi" w:cstheme="minorHAnsi"/>
          <w:spacing w:val="-2"/>
        </w:rPr>
      </w:pPr>
      <w:r w:rsidRPr="0072265B">
        <w:rPr>
          <w:rFonts w:asciiTheme="minorHAnsi" w:hAnsiTheme="minorHAnsi" w:cstheme="minorHAnsi"/>
          <w:spacing w:val="-2"/>
        </w:rPr>
        <w:t xml:space="preserve">Children should not play in the area where staff cars are parked.  Two solid </w:t>
      </w:r>
      <w:r w:rsidR="00C648FD" w:rsidRPr="0072265B">
        <w:rPr>
          <w:rFonts w:asciiTheme="minorHAnsi" w:hAnsiTheme="minorHAnsi" w:cstheme="minorHAnsi"/>
          <w:spacing w:val="-2"/>
        </w:rPr>
        <w:t xml:space="preserve">yellow lines </w:t>
      </w:r>
      <w:r w:rsidRPr="0072265B">
        <w:rPr>
          <w:rFonts w:asciiTheme="minorHAnsi" w:hAnsiTheme="minorHAnsi" w:cstheme="minorHAnsi"/>
          <w:spacing w:val="-2"/>
        </w:rPr>
        <w:t>show the limit of the playground.  Solid and dotted yellow lines indicate restricted areas and areas of play</w:t>
      </w:r>
      <w:r w:rsidR="006F2C2D">
        <w:rPr>
          <w:rFonts w:asciiTheme="minorHAnsi" w:hAnsiTheme="minorHAnsi" w:cstheme="minorHAnsi"/>
          <w:spacing w:val="-2"/>
        </w:rPr>
        <w:t>.</w:t>
      </w:r>
    </w:p>
    <w:p w14:paraId="41F7706B" w14:textId="77777777" w:rsidR="0001380C" w:rsidRPr="0001380C" w:rsidRDefault="001F1E0A" w:rsidP="0001380C">
      <w:pPr>
        <w:numPr>
          <w:ilvl w:val="0"/>
          <w:numId w:val="10"/>
        </w:numPr>
        <w:tabs>
          <w:tab w:val="clear" w:pos="720"/>
          <w:tab w:val="left" w:pos="0"/>
          <w:tab w:val="num" w:pos="426"/>
        </w:tabs>
        <w:spacing w:after="20"/>
        <w:ind w:left="284" w:right="386" w:hanging="284"/>
        <w:jc w:val="both"/>
        <w:rPr>
          <w:rFonts w:asciiTheme="minorHAnsi" w:hAnsiTheme="minorHAnsi" w:cstheme="minorHAnsi"/>
          <w:spacing w:val="-2"/>
        </w:rPr>
      </w:pPr>
      <w:r w:rsidRPr="0072265B">
        <w:rPr>
          <w:rFonts w:asciiTheme="minorHAnsi" w:hAnsiTheme="minorHAnsi" w:cstheme="minorHAnsi"/>
          <w:spacing w:val="-2"/>
        </w:rPr>
        <w:t xml:space="preserve">Bullying, fighting </w:t>
      </w:r>
      <w:r w:rsidR="00BF1B72" w:rsidRPr="0072265B">
        <w:rPr>
          <w:rFonts w:asciiTheme="minorHAnsi" w:hAnsiTheme="minorHAnsi" w:cstheme="minorHAnsi"/>
          <w:spacing w:val="-2"/>
        </w:rPr>
        <w:t xml:space="preserve">(including ‘play’ fighting) </w:t>
      </w:r>
      <w:r w:rsidRPr="0072265B">
        <w:rPr>
          <w:rFonts w:asciiTheme="minorHAnsi" w:hAnsiTheme="minorHAnsi" w:cstheme="minorHAnsi"/>
          <w:spacing w:val="-2"/>
        </w:rPr>
        <w:t>and the use of abusive language are not allowed</w:t>
      </w:r>
      <w:r w:rsidR="008E53C7" w:rsidRPr="0072265B">
        <w:rPr>
          <w:rFonts w:asciiTheme="minorHAnsi" w:hAnsiTheme="minorHAnsi" w:cstheme="minorHAnsi"/>
          <w:spacing w:val="-2"/>
        </w:rPr>
        <w:t xml:space="preserve"> and will not be tolerated under any circumstances</w:t>
      </w:r>
      <w:r w:rsidRPr="0072265B">
        <w:rPr>
          <w:rFonts w:asciiTheme="minorHAnsi" w:hAnsiTheme="minorHAnsi" w:cstheme="minorHAnsi"/>
          <w:spacing w:val="-2"/>
        </w:rPr>
        <w:t xml:space="preserve">. Proven cases will be dealt with severely.  Please note that </w:t>
      </w:r>
      <w:r w:rsidRPr="0072265B">
        <w:rPr>
          <w:rFonts w:asciiTheme="minorHAnsi" w:hAnsiTheme="minorHAnsi" w:cstheme="minorHAnsi"/>
        </w:rPr>
        <w:t>as part of our duty of care, staff</w:t>
      </w:r>
      <w:r w:rsidR="008E53C7" w:rsidRPr="0072265B">
        <w:rPr>
          <w:rFonts w:asciiTheme="minorHAnsi" w:hAnsiTheme="minorHAnsi" w:cstheme="minorHAnsi"/>
        </w:rPr>
        <w:t xml:space="preserve"> </w:t>
      </w:r>
      <w:r w:rsidRPr="0072265B">
        <w:rPr>
          <w:rFonts w:asciiTheme="minorHAnsi" w:hAnsiTheme="minorHAnsi" w:cstheme="minorHAnsi"/>
        </w:rPr>
        <w:t>are trained in physical intervention techniques necessary to ensure effective education for all pupils.</w:t>
      </w:r>
    </w:p>
    <w:p w14:paraId="25F2C324" w14:textId="381CBFD0" w:rsidR="001F1E0A" w:rsidRPr="00817A4F" w:rsidRDefault="001F1E0A" w:rsidP="0001380C">
      <w:pPr>
        <w:tabs>
          <w:tab w:val="left" w:pos="0"/>
        </w:tabs>
        <w:spacing w:after="20"/>
        <w:ind w:right="386"/>
        <w:jc w:val="both"/>
        <w:rPr>
          <w:rFonts w:asciiTheme="minorHAnsi" w:hAnsiTheme="minorHAnsi" w:cstheme="minorHAnsi"/>
          <w:spacing w:val="-2"/>
        </w:rPr>
      </w:pPr>
      <w:r w:rsidRPr="00817A4F">
        <w:rPr>
          <w:rFonts w:asciiTheme="minorHAnsi" w:hAnsiTheme="minorHAnsi" w:cstheme="minorHAnsi"/>
          <w:b/>
          <w:bCs/>
          <w:sz w:val="28"/>
          <w:szCs w:val="28"/>
        </w:rPr>
        <w:lastRenderedPageBreak/>
        <w:t>House System</w:t>
      </w:r>
      <w:r w:rsidRPr="00817A4F">
        <w:rPr>
          <w:rFonts w:asciiTheme="minorHAnsi" w:hAnsiTheme="minorHAnsi" w:cstheme="minorHAnsi"/>
          <w:spacing w:val="-2"/>
        </w:rPr>
        <w:fldChar w:fldCharType="begin"/>
      </w:r>
      <w:r w:rsidRPr="00817A4F">
        <w:rPr>
          <w:rFonts w:asciiTheme="minorHAnsi" w:hAnsiTheme="minorHAnsi" w:cstheme="minorHAnsi"/>
          <w:spacing w:val="-2"/>
        </w:rPr>
        <w:instrText xml:space="preserve"> TC " School House System" \l 1 </w:instrText>
      </w:r>
      <w:r w:rsidRPr="00817A4F">
        <w:rPr>
          <w:rFonts w:asciiTheme="minorHAnsi" w:hAnsiTheme="minorHAnsi" w:cstheme="minorHAnsi"/>
          <w:spacing w:val="-2"/>
        </w:rPr>
        <w:fldChar w:fldCharType="end"/>
      </w:r>
    </w:p>
    <w:p w14:paraId="6D34F326" w14:textId="77777777" w:rsidR="001F1E0A" w:rsidRPr="00677C6C" w:rsidRDefault="001F1E0A" w:rsidP="00DB2987">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There are four houses:</w:t>
      </w:r>
    </w:p>
    <w:p w14:paraId="2360E60D" w14:textId="7B463A36" w:rsidR="008E53C7" w:rsidRPr="0001380C" w:rsidRDefault="00E300CA" w:rsidP="0001380C">
      <w:pPr>
        <w:tabs>
          <w:tab w:val="left" w:pos="-720"/>
        </w:tabs>
        <w:ind w:right="386"/>
        <w:jc w:val="center"/>
        <w:rPr>
          <w:rFonts w:asciiTheme="minorHAnsi" w:hAnsiTheme="minorHAnsi" w:cstheme="minorHAnsi"/>
          <w:b/>
          <w:spacing w:val="-2"/>
          <w:sz w:val="36"/>
          <w:szCs w:val="36"/>
        </w:rPr>
      </w:pPr>
      <w:r w:rsidRPr="0001380C">
        <w:rPr>
          <w:rFonts w:asciiTheme="minorHAnsi" w:hAnsiTheme="minorHAnsi" w:cstheme="minorHAnsi"/>
          <w:b/>
          <w:color w:val="FF0000"/>
          <w:spacing w:val="-2"/>
          <w:sz w:val="36"/>
          <w:szCs w:val="36"/>
        </w:rPr>
        <w:t xml:space="preserve">RUBY </w:t>
      </w:r>
      <w:r w:rsidR="004F1609" w:rsidRPr="0001380C">
        <w:rPr>
          <w:rFonts w:asciiTheme="minorHAnsi" w:hAnsiTheme="minorHAnsi" w:cstheme="minorHAnsi"/>
          <w:b/>
          <w:color w:val="FF0000"/>
          <w:spacing w:val="-2"/>
          <w:sz w:val="36"/>
          <w:szCs w:val="36"/>
        </w:rPr>
        <w:t xml:space="preserve"> </w:t>
      </w:r>
      <w:r w:rsidRPr="0001380C">
        <w:rPr>
          <w:rFonts w:asciiTheme="minorHAnsi" w:hAnsiTheme="minorHAnsi" w:cstheme="minorHAnsi"/>
          <w:b/>
          <w:color w:val="FF0000"/>
          <w:spacing w:val="-2"/>
          <w:sz w:val="36"/>
          <w:szCs w:val="36"/>
        </w:rPr>
        <w:t xml:space="preserve"> </w:t>
      </w:r>
      <w:r w:rsidRPr="0001380C">
        <w:rPr>
          <w:rFonts w:asciiTheme="minorHAnsi" w:hAnsiTheme="minorHAnsi" w:cstheme="minorHAnsi"/>
          <w:b/>
          <w:color w:val="0070C0"/>
          <w:spacing w:val="-2"/>
          <w:sz w:val="36"/>
          <w:szCs w:val="36"/>
        </w:rPr>
        <w:t>SAPPHIRE</w:t>
      </w:r>
      <w:r w:rsidR="007075C1" w:rsidRPr="0001380C">
        <w:rPr>
          <w:rFonts w:asciiTheme="minorHAnsi" w:hAnsiTheme="minorHAnsi" w:cstheme="minorHAnsi"/>
          <w:b/>
          <w:color w:val="0070C0"/>
          <w:spacing w:val="-2"/>
          <w:sz w:val="36"/>
          <w:szCs w:val="36"/>
        </w:rPr>
        <w:t xml:space="preserve"> </w:t>
      </w:r>
      <w:r w:rsidR="004F1609" w:rsidRPr="0001380C">
        <w:rPr>
          <w:rFonts w:asciiTheme="minorHAnsi" w:hAnsiTheme="minorHAnsi" w:cstheme="minorHAnsi"/>
          <w:b/>
          <w:color w:val="0070C0"/>
          <w:spacing w:val="-2"/>
          <w:sz w:val="36"/>
          <w:szCs w:val="36"/>
        </w:rPr>
        <w:t xml:space="preserve"> </w:t>
      </w:r>
      <w:r w:rsidR="000B0CB6" w:rsidRPr="0001380C">
        <w:rPr>
          <w:rFonts w:asciiTheme="minorHAnsi" w:hAnsiTheme="minorHAnsi" w:cstheme="minorHAnsi"/>
          <w:b/>
          <w:color w:val="0070C0"/>
          <w:spacing w:val="-2"/>
          <w:sz w:val="36"/>
          <w:szCs w:val="36"/>
        </w:rPr>
        <w:t xml:space="preserve"> </w:t>
      </w:r>
      <w:r w:rsidR="00A073F8" w:rsidRPr="0001380C">
        <w:rPr>
          <w:rFonts w:asciiTheme="minorHAnsi" w:hAnsiTheme="minorHAnsi" w:cstheme="minorHAnsi"/>
          <w:b/>
          <w:color w:val="FFCC00"/>
          <w:spacing w:val="-2"/>
          <w:sz w:val="36"/>
          <w:szCs w:val="36"/>
        </w:rPr>
        <w:t>AMBER</w:t>
      </w:r>
      <w:r w:rsidR="00B059C6" w:rsidRPr="0001380C">
        <w:rPr>
          <w:rFonts w:asciiTheme="minorHAnsi" w:hAnsiTheme="minorHAnsi" w:cstheme="minorHAnsi"/>
          <w:b/>
          <w:color w:val="FFCC00"/>
          <w:spacing w:val="-2"/>
          <w:sz w:val="36"/>
          <w:szCs w:val="36"/>
        </w:rPr>
        <w:t xml:space="preserve">  </w:t>
      </w:r>
      <w:r w:rsidR="004F1609" w:rsidRPr="0001380C">
        <w:rPr>
          <w:rFonts w:asciiTheme="minorHAnsi" w:hAnsiTheme="minorHAnsi" w:cstheme="minorHAnsi"/>
          <w:b/>
          <w:color w:val="FFCC00"/>
          <w:spacing w:val="-2"/>
          <w:sz w:val="36"/>
          <w:szCs w:val="36"/>
        </w:rPr>
        <w:t xml:space="preserve"> </w:t>
      </w:r>
      <w:r w:rsidR="00A073F8" w:rsidRPr="0001380C">
        <w:rPr>
          <w:rFonts w:asciiTheme="minorHAnsi" w:hAnsiTheme="minorHAnsi" w:cstheme="minorHAnsi"/>
          <w:b/>
          <w:color w:val="00B050"/>
          <w:spacing w:val="-2"/>
          <w:sz w:val="36"/>
          <w:szCs w:val="36"/>
        </w:rPr>
        <w:t>EMERALD</w:t>
      </w:r>
      <w:r w:rsidR="00B059C6" w:rsidRPr="0001380C">
        <w:rPr>
          <w:rFonts w:asciiTheme="minorHAnsi" w:hAnsiTheme="minorHAnsi" w:cstheme="minorHAnsi"/>
          <w:b/>
          <w:color w:val="00B050"/>
          <w:spacing w:val="-2"/>
          <w:sz w:val="36"/>
          <w:szCs w:val="36"/>
        </w:rPr>
        <w:t xml:space="preserve">  </w:t>
      </w:r>
    </w:p>
    <w:p w14:paraId="24032B9B" w14:textId="6F4E19E1" w:rsidR="0099328F" w:rsidRPr="0095770F" w:rsidRDefault="00753118" w:rsidP="0095770F">
      <w:pPr>
        <w:tabs>
          <w:tab w:val="left" w:pos="-720"/>
        </w:tabs>
        <w:spacing w:after="120"/>
        <w:ind w:right="386"/>
        <w:jc w:val="both"/>
        <w:rPr>
          <w:rFonts w:asciiTheme="minorHAnsi" w:hAnsiTheme="minorHAnsi" w:cstheme="minorHAnsi"/>
          <w:spacing w:val="-2"/>
        </w:rPr>
      </w:pPr>
      <w:r w:rsidRPr="00677C6C">
        <w:rPr>
          <w:rFonts w:asciiTheme="minorHAnsi" w:hAnsiTheme="minorHAnsi" w:cstheme="minorHAnsi"/>
          <w:spacing w:val="-2"/>
        </w:rPr>
        <w:t>Children are allocated</w:t>
      </w:r>
      <w:r w:rsidR="001F1E0A" w:rsidRPr="00677C6C">
        <w:rPr>
          <w:rFonts w:asciiTheme="minorHAnsi" w:hAnsiTheme="minorHAnsi" w:cstheme="minorHAnsi"/>
          <w:spacing w:val="-2"/>
        </w:rPr>
        <w:t xml:space="preserve"> a house when they enter </w:t>
      </w:r>
      <w:r w:rsidR="00DB2987">
        <w:rPr>
          <w:rFonts w:asciiTheme="minorHAnsi" w:hAnsiTheme="minorHAnsi" w:cstheme="minorHAnsi"/>
          <w:spacing w:val="-2"/>
        </w:rPr>
        <w:t>school</w:t>
      </w:r>
      <w:r w:rsidR="001F1E0A" w:rsidRPr="00677C6C">
        <w:rPr>
          <w:rFonts w:asciiTheme="minorHAnsi" w:hAnsiTheme="minorHAnsi" w:cstheme="minorHAnsi"/>
          <w:spacing w:val="-2"/>
        </w:rPr>
        <w:t xml:space="preserve">. </w:t>
      </w:r>
      <w:r w:rsidR="00150530">
        <w:rPr>
          <w:rFonts w:asciiTheme="minorHAnsi" w:hAnsiTheme="minorHAnsi" w:cstheme="minorHAnsi"/>
          <w:spacing w:val="-2"/>
        </w:rPr>
        <w:t xml:space="preserve"> Tokens are given out for good work, etc. There is a termly House award.</w:t>
      </w:r>
    </w:p>
    <w:p w14:paraId="3863391F" w14:textId="10AEFBEB" w:rsidR="007075C1" w:rsidRPr="00677C6C" w:rsidRDefault="008E53C7" w:rsidP="0099328F">
      <w:pPr>
        <w:rPr>
          <w:rFonts w:asciiTheme="minorHAnsi" w:hAnsiTheme="minorHAnsi" w:cstheme="minorHAnsi"/>
          <w:b/>
          <w:spacing w:val="-2"/>
        </w:rPr>
      </w:pPr>
      <w:r w:rsidRPr="00677C6C">
        <w:rPr>
          <w:rFonts w:asciiTheme="minorHAnsi" w:hAnsiTheme="minorHAnsi" w:cstheme="minorHAnsi"/>
          <w:b/>
          <w:spacing w:val="-2"/>
        </w:rPr>
        <w:t>Prefects</w:t>
      </w:r>
    </w:p>
    <w:p w14:paraId="51932F61" w14:textId="63FA7328" w:rsidR="006A6D80" w:rsidRPr="000B0CB6" w:rsidRDefault="00A32D27" w:rsidP="0095770F">
      <w:pPr>
        <w:tabs>
          <w:tab w:val="left" w:pos="-720"/>
        </w:tabs>
        <w:spacing w:after="40"/>
        <w:ind w:right="386"/>
        <w:rPr>
          <w:rFonts w:asciiTheme="minorHAnsi" w:hAnsiTheme="minorHAnsi" w:cstheme="minorHAnsi"/>
          <w:spacing w:val="-2"/>
        </w:rPr>
      </w:pPr>
      <w:r w:rsidRPr="000B0CB6">
        <w:rPr>
          <w:rFonts w:asciiTheme="minorHAnsi" w:hAnsiTheme="minorHAnsi" w:cstheme="minorHAnsi"/>
          <w:spacing w:val="-2"/>
        </w:rPr>
        <w:t xml:space="preserve">We now have a tradition of selecting </w:t>
      </w:r>
      <w:r w:rsidR="005055D5" w:rsidRPr="000B0CB6">
        <w:rPr>
          <w:rFonts w:asciiTheme="minorHAnsi" w:hAnsiTheme="minorHAnsi" w:cstheme="minorHAnsi"/>
          <w:spacing w:val="-2"/>
        </w:rPr>
        <w:t>the children in Year 6 to become P</w:t>
      </w:r>
      <w:r w:rsidRPr="000B0CB6">
        <w:rPr>
          <w:rFonts w:asciiTheme="minorHAnsi" w:hAnsiTheme="minorHAnsi" w:cstheme="minorHAnsi"/>
          <w:spacing w:val="-2"/>
        </w:rPr>
        <w:t>refects.  No</w:t>
      </w:r>
      <w:r w:rsidR="00CC3B11" w:rsidRPr="000B0CB6">
        <w:rPr>
          <w:rFonts w:asciiTheme="minorHAnsi" w:hAnsiTheme="minorHAnsi" w:cstheme="minorHAnsi"/>
          <w:spacing w:val="-2"/>
        </w:rPr>
        <w:t>t</w:t>
      </w:r>
      <w:r w:rsidRPr="000B0CB6">
        <w:rPr>
          <w:rFonts w:asciiTheme="minorHAnsi" w:hAnsiTheme="minorHAnsi" w:cstheme="minorHAnsi"/>
          <w:spacing w:val="-2"/>
        </w:rPr>
        <w:t xml:space="preserve"> all children beco</w:t>
      </w:r>
      <w:r w:rsidR="005055D5" w:rsidRPr="000B0CB6">
        <w:rPr>
          <w:rFonts w:asciiTheme="minorHAnsi" w:hAnsiTheme="minorHAnsi" w:cstheme="minorHAnsi"/>
          <w:spacing w:val="-2"/>
        </w:rPr>
        <w:t>me P</w:t>
      </w:r>
      <w:r w:rsidR="00CC3B11" w:rsidRPr="000B0CB6">
        <w:rPr>
          <w:rFonts w:asciiTheme="minorHAnsi" w:hAnsiTheme="minorHAnsi" w:cstheme="minorHAnsi"/>
          <w:spacing w:val="-2"/>
        </w:rPr>
        <w:t>refects</w:t>
      </w:r>
      <w:r w:rsidR="00DE3C7D">
        <w:rPr>
          <w:rFonts w:asciiTheme="minorHAnsi" w:hAnsiTheme="minorHAnsi" w:cstheme="minorHAnsi"/>
          <w:spacing w:val="-2"/>
        </w:rPr>
        <w:t>,</w:t>
      </w:r>
      <w:r w:rsidR="00CC3B11" w:rsidRPr="000B0CB6">
        <w:rPr>
          <w:rFonts w:asciiTheme="minorHAnsi" w:hAnsiTheme="minorHAnsi" w:cstheme="minorHAnsi"/>
          <w:spacing w:val="-2"/>
        </w:rPr>
        <w:t xml:space="preserve"> only those who have shown amongst other traits</w:t>
      </w:r>
      <w:r w:rsidRPr="000B0CB6">
        <w:rPr>
          <w:rFonts w:asciiTheme="minorHAnsi" w:hAnsiTheme="minorHAnsi" w:cstheme="minorHAnsi"/>
          <w:spacing w:val="-2"/>
        </w:rPr>
        <w:t>:</w:t>
      </w:r>
    </w:p>
    <w:p w14:paraId="168D8344" w14:textId="77777777" w:rsidR="00C42BDE" w:rsidRPr="00677C6C" w:rsidRDefault="00C42BDE" w:rsidP="000B0CB6">
      <w:pPr>
        <w:numPr>
          <w:ilvl w:val="0"/>
          <w:numId w:val="13"/>
        </w:numPr>
        <w:tabs>
          <w:tab w:val="clear" w:pos="720"/>
          <w:tab w:val="num" w:pos="426"/>
        </w:tabs>
        <w:ind w:left="284" w:hanging="284"/>
        <w:rPr>
          <w:rFonts w:asciiTheme="minorHAnsi" w:hAnsiTheme="minorHAnsi" w:cstheme="minorHAnsi"/>
        </w:rPr>
      </w:pPr>
      <w:r w:rsidRPr="00677C6C">
        <w:rPr>
          <w:rFonts w:asciiTheme="minorHAnsi" w:hAnsiTheme="minorHAnsi" w:cstheme="minorHAnsi"/>
        </w:rPr>
        <w:t>Exceptional behaviour</w:t>
      </w:r>
    </w:p>
    <w:p w14:paraId="4DF1982D" w14:textId="77777777" w:rsidR="00C42BDE" w:rsidRPr="00677C6C" w:rsidRDefault="00C42BDE" w:rsidP="000B0CB6">
      <w:pPr>
        <w:numPr>
          <w:ilvl w:val="0"/>
          <w:numId w:val="13"/>
        </w:numPr>
        <w:tabs>
          <w:tab w:val="clear" w:pos="720"/>
          <w:tab w:val="num" w:pos="426"/>
        </w:tabs>
        <w:ind w:left="284" w:hanging="284"/>
        <w:rPr>
          <w:rFonts w:asciiTheme="minorHAnsi" w:hAnsiTheme="minorHAnsi" w:cstheme="minorHAnsi"/>
        </w:rPr>
      </w:pPr>
      <w:r w:rsidRPr="00677C6C">
        <w:rPr>
          <w:rFonts w:asciiTheme="minorHAnsi" w:hAnsiTheme="minorHAnsi" w:cstheme="minorHAnsi"/>
        </w:rPr>
        <w:t>Compassion to others</w:t>
      </w:r>
    </w:p>
    <w:p w14:paraId="4867D355" w14:textId="1A20B9BF" w:rsidR="00C42BDE" w:rsidRPr="00AE4616" w:rsidRDefault="00C42BDE" w:rsidP="0095770F">
      <w:pPr>
        <w:numPr>
          <w:ilvl w:val="0"/>
          <w:numId w:val="13"/>
        </w:numPr>
        <w:tabs>
          <w:tab w:val="clear" w:pos="720"/>
          <w:tab w:val="num" w:pos="426"/>
        </w:tabs>
        <w:spacing w:after="60"/>
        <w:ind w:left="284" w:hanging="284"/>
        <w:rPr>
          <w:rFonts w:asciiTheme="minorHAnsi" w:hAnsiTheme="minorHAnsi" w:cstheme="minorHAnsi"/>
        </w:rPr>
      </w:pPr>
      <w:r w:rsidRPr="00677C6C">
        <w:rPr>
          <w:rFonts w:asciiTheme="minorHAnsi" w:hAnsiTheme="minorHAnsi" w:cstheme="minorHAnsi"/>
        </w:rPr>
        <w:t>The ability to achieve above and beyond what is expected of them</w:t>
      </w:r>
      <w:r w:rsidR="00DE3C7D">
        <w:rPr>
          <w:rFonts w:asciiTheme="minorHAnsi" w:hAnsiTheme="minorHAnsi" w:cstheme="minorHAnsi"/>
        </w:rPr>
        <w:t>.</w:t>
      </w:r>
    </w:p>
    <w:p w14:paraId="52234DAD" w14:textId="2AA46757" w:rsidR="00C42BDE" w:rsidRPr="000B0CB6" w:rsidRDefault="005055D5" w:rsidP="0095770F">
      <w:pPr>
        <w:spacing w:after="40"/>
        <w:rPr>
          <w:rFonts w:asciiTheme="minorHAnsi" w:hAnsiTheme="minorHAnsi" w:cstheme="minorHAnsi"/>
        </w:rPr>
      </w:pPr>
      <w:r w:rsidRPr="00677C6C">
        <w:rPr>
          <w:rFonts w:asciiTheme="minorHAnsi" w:hAnsiTheme="minorHAnsi" w:cstheme="minorHAnsi"/>
        </w:rPr>
        <w:t>As part of the P</w:t>
      </w:r>
      <w:r w:rsidR="00C42BDE" w:rsidRPr="00677C6C">
        <w:rPr>
          <w:rFonts w:asciiTheme="minorHAnsi" w:hAnsiTheme="minorHAnsi" w:cstheme="minorHAnsi"/>
        </w:rPr>
        <w:t xml:space="preserve">refect </w:t>
      </w:r>
      <w:r w:rsidR="001412B6" w:rsidRPr="00677C6C">
        <w:rPr>
          <w:rFonts w:asciiTheme="minorHAnsi" w:hAnsiTheme="minorHAnsi" w:cstheme="minorHAnsi"/>
        </w:rPr>
        <w:t>structure,</w:t>
      </w:r>
      <w:r w:rsidR="00C42BDE" w:rsidRPr="00677C6C">
        <w:rPr>
          <w:rFonts w:asciiTheme="minorHAnsi" w:hAnsiTheme="minorHAnsi" w:cstheme="minorHAnsi"/>
        </w:rPr>
        <w:t xml:space="preserve"> we also have</w:t>
      </w:r>
    </w:p>
    <w:p w14:paraId="2F67D1F8" w14:textId="77777777" w:rsidR="00C42BDE" w:rsidRPr="00677C6C" w:rsidRDefault="00C42BDE" w:rsidP="000B0CB6">
      <w:pPr>
        <w:numPr>
          <w:ilvl w:val="0"/>
          <w:numId w:val="14"/>
        </w:numPr>
        <w:tabs>
          <w:tab w:val="clear" w:pos="720"/>
          <w:tab w:val="num" w:pos="426"/>
        </w:tabs>
        <w:ind w:left="284" w:hanging="284"/>
        <w:rPr>
          <w:rFonts w:asciiTheme="minorHAnsi" w:hAnsiTheme="minorHAnsi" w:cstheme="minorHAnsi"/>
        </w:rPr>
      </w:pPr>
      <w:r w:rsidRPr="00677C6C">
        <w:rPr>
          <w:rFonts w:asciiTheme="minorHAnsi" w:hAnsiTheme="minorHAnsi" w:cstheme="minorHAnsi"/>
        </w:rPr>
        <w:t>A Head boy</w:t>
      </w:r>
    </w:p>
    <w:p w14:paraId="3CEEF50E" w14:textId="77777777" w:rsidR="00C42BDE" w:rsidRPr="00677C6C" w:rsidRDefault="00C42BDE" w:rsidP="000B0CB6">
      <w:pPr>
        <w:numPr>
          <w:ilvl w:val="0"/>
          <w:numId w:val="14"/>
        </w:numPr>
        <w:tabs>
          <w:tab w:val="clear" w:pos="720"/>
          <w:tab w:val="num" w:pos="426"/>
        </w:tabs>
        <w:ind w:left="284" w:hanging="284"/>
        <w:rPr>
          <w:rFonts w:asciiTheme="minorHAnsi" w:hAnsiTheme="minorHAnsi" w:cstheme="minorHAnsi"/>
        </w:rPr>
      </w:pPr>
      <w:r w:rsidRPr="00677C6C">
        <w:rPr>
          <w:rFonts w:asciiTheme="minorHAnsi" w:hAnsiTheme="minorHAnsi" w:cstheme="minorHAnsi"/>
        </w:rPr>
        <w:t>A Head girl</w:t>
      </w:r>
    </w:p>
    <w:p w14:paraId="363BEB62" w14:textId="77777777" w:rsidR="00884E64" w:rsidRPr="00677C6C" w:rsidRDefault="00C42BDE" w:rsidP="000B0CB6">
      <w:pPr>
        <w:numPr>
          <w:ilvl w:val="0"/>
          <w:numId w:val="14"/>
        </w:numPr>
        <w:tabs>
          <w:tab w:val="clear" w:pos="720"/>
          <w:tab w:val="num" w:pos="426"/>
        </w:tabs>
        <w:ind w:left="284" w:hanging="284"/>
        <w:rPr>
          <w:rFonts w:asciiTheme="minorHAnsi" w:hAnsiTheme="minorHAnsi" w:cstheme="minorHAnsi"/>
        </w:rPr>
      </w:pPr>
      <w:r w:rsidRPr="00677C6C">
        <w:rPr>
          <w:rFonts w:asciiTheme="minorHAnsi" w:hAnsiTheme="minorHAnsi" w:cstheme="minorHAnsi"/>
        </w:rPr>
        <w:t>A Deputy Head boy</w:t>
      </w:r>
    </w:p>
    <w:p w14:paraId="33C1EB84" w14:textId="77777777" w:rsidR="00C42BDE" w:rsidRPr="00677C6C" w:rsidRDefault="00C42BDE" w:rsidP="000B0CB6">
      <w:pPr>
        <w:numPr>
          <w:ilvl w:val="0"/>
          <w:numId w:val="14"/>
        </w:numPr>
        <w:tabs>
          <w:tab w:val="clear" w:pos="720"/>
          <w:tab w:val="num" w:pos="426"/>
        </w:tabs>
        <w:spacing w:after="120"/>
        <w:ind w:left="284" w:hanging="284"/>
        <w:rPr>
          <w:rFonts w:asciiTheme="minorHAnsi" w:hAnsiTheme="minorHAnsi" w:cstheme="minorHAnsi"/>
        </w:rPr>
      </w:pPr>
      <w:r w:rsidRPr="00677C6C">
        <w:rPr>
          <w:rFonts w:asciiTheme="minorHAnsi" w:hAnsiTheme="minorHAnsi" w:cstheme="minorHAnsi"/>
        </w:rPr>
        <w:t>A Deputy Head girl</w:t>
      </w:r>
    </w:p>
    <w:p w14:paraId="3174E36C" w14:textId="499A87FE" w:rsidR="00C42BDE" w:rsidRPr="00677C6C" w:rsidRDefault="00C42BDE" w:rsidP="00C42BDE">
      <w:pPr>
        <w:jc w:val="both"/>
        <w:rPr>
          <w:rFonts w:asciiTheme="minorHAnsi" w:hAnsiTheme="minorHAnsi" w:cstheme="minorHAnsi"/>
        </w:rPr>
      </w:pPr>
      <w:r w:rsidRPr="00677C6C">
        <w:rPr>
          <w:rFonts w:asciiTheme="minorHAnsi" w:hAnsiTheme="minorHAnsi" w:cstheme="minorHAnsi"/>
        </w:rPr>
        <w:t>These are children chosen by the members of staff at St James’ who go beyond th</w:t>
      </w:r>
      <w:r w:rsidR="00521641" w:rsidRPr="00677C6C">
        <w:rPr>
          <w:rFonts w:asciiTheme="minorHAnsi" w:hAnsiTheme="minorHAnsi" w:cstheme="minorHAnsi"/>
        </w:rPr>
        <w:t>e requirements above</w:t>
      </w:r>
      <w:r w:rsidRPr="00677C6C">
        <w:rPr>
          <w:rFonts w:asciiTheme="minorHAnsi" w:hAnsiTheme="minorHAnsi" w:cstheme="minorHAnsi"/>
        </w:rPr>
        <w:t xml:space="preserve"> and have been able to maintain these during their time at </w:t>
      </w:r>
      <w:r w:rsidR="00DB2987">
        <w:rPr>
          <w:rFonts w:asciiTheme="minorHAnsi" w:hAnsiTheme="minorHAnsi" w:cstheme="minorHAnsi"/>
        </w:rPr>
        <w:t>school</w:t>
      </w:r>
      <w:r w:rsidRPr="00677C6C">
        <w:rPr>
          <w:rFonts w:asciiTheme="minorHAnsi" w:hAnsiTheme="minorHAnsi" w:cstheme="minorHAnsi"/>
        </w:rPr>
        <w:t>.</w:t>
      </w:r>
    </w:p>
    <w:p w14:paraId="6C45701C" w14:textId="77777777" w:rsidR="00BF1B72" w:rsidRPr="00677C6C" w:rsidRDefault="00BF1B72" w:rsidP="00C42BDE">
      <w:pPr>
        <w:jc w:val="both"/>
        <w:rPr>
          <w:rFonts w:asciiTheme="minorHAnsi" w:hAnsiTheme="minorHAnsi" w:cstheme="minorHAnsi"/>
          <w:sz w:val="16"/>
          <w:szCs w:val="16"/>
        </w:rPr>
      </w:pPr>
    </w:p>
    <w:p w14:paraId="3EEAE61F" w14:textId="77777777" w:rsidR="001F1E0A" w:rsidRPr="00677C6C" w:rsidRDefault="001F1E0A" w:rsidP="00DE7DD2">
      <w:pPr>
        <w:pStyle w:val="Heading3"/>
        <w:tabs>
          <w:tab w:val="left" w:pos="-720"/>
        </w:tabs>
        <w:spacing w:before="0" w:after="40"/>
        <w:ind w:right="386"/>
        <w:rPr>
          <w:rFonts w:asciiTheme="minorHAnsi" w:hAnsiTheme="minorHAnsi" w:cstheme="minorHAnsi"/>
          <w:spacing w:val="-2"/>
          <w:sz w:val="24"/>
          <w:szCs w:val="24"/>
        </w:rPr>
      </w:pPr>
      <w:r w:rsidRPr="00677C6C">
        <w:rPr>
          <w:rFonts w:asciiTheme="minorHAnsi" w:hAnsiTheme="minorHAnsi" w:cstheme="minorHAnsi"/>
          <w:spacing w:val="-2"/>
          <w:sz w:val="24"/>
          <w:szCs w:val="24"/>
        </w:rPr>
        <w:t>Road Safety</w:t>
      </w:r>
      <w:r w:rsidRPr="00677C6C">
        <w:rPr>
          <w:rFonts w:asciiTheme="minorHAnsi" w:hAnsiTheme="minorHAnsi" w:cstheme="minorHAnsi"/>
          <w:sz w:val="24"/>
          <w:szCs w:val="24"/>
        </w:rPr>
        <w:fldChar w:fldCharType="begin"/>
      </w:r>
      <w:r w:rsidRPr="00677C6C">
        <w:rPr>
          <w:rFonts w:asciiTheme="minorHAnsi" w:hAnsiTheme="minorHAnsi" w:cstheme="minorHAnsi"/>
          <w:sz w:val="24"/>
          <w:szCs w:val="24"/>
        </w:rPr>
        <w:instrText xml:space="preserve"> TC " Road Safety" \l 1 </w:instrText>
      </w:r>
      <w:r w:rsidRPr="00677C6C">
        <w:rPr>
          <w:rFonts w:asciiTheme="minorHAnsi" w:hAnsiTheme="minorHAnsi" w:cstheme="minorHAnsi"/>
          <w:sz w:val="24"/>
          <w:szCs w:val="24"/>
        </w:rPr>
        <w:fldChar w:fldCharType="end"/>
      </w:r>
    </w:p>
    <w:p w14:paraId="548B0828" w14:textId="782AF6CF" w:rsidR="001F1E0A" w:rsidRPr="00677C6C" w:rsidRDefault="001F1E0A" w:rsidP="0095770F">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 xml:space="preserve">The </w:t>
      </w:r>
      <w:r w:rsidR="001412B6">
        <w:rPr>
          <w:rFonts w:asciiTheme="minorHAnsi" w:hAnsiTheme="minorHAnsi" w:cstheme="minorHAnsi"/>
          <w:spacing w:val="-2"/>
        </w:rPr>
        <w:t>school</w:t>
      </w:r>
      <w:r w:rsidRPr="00677C6C">
        <w:rPr>
          <w:rFonts w:asciiTheme="minorHAnsi" w:hAnsiTheme="minorHAnsi" w:cstheme="minorHAnsi"/>
          <w:spacing w:val="-2"/>
        </w:rPr>
        <w:t xml:space="preserve"> is situated near several busy streets.  Children are reminded about the need for Road Safety.  We expect children to behave sensibly</w:t>
      </w:r>
      <w:r w:rsidR="00DC0939">
        <w:rPr>
          <w:rFonts w:asciiTheme="minorHAnsi" w:hAnsiTheme="minorHAnsi" w:cstheme="minorHAnsi"/>
          <w:spacing w:val="-2"/>
        </w:rPr>
        <w:t xml:space="preserve">, </w:t>
      </w:r>
      <w:proofErr w:type="gramStart"/>
      <w:r w:rsidR="00DC0939">
        <w:rPr>
          <w:rFonts w:asciiTheme="minorHAnsi" w:hAnsiTheme="minorHAnsi" w:cstheme="minorHAnsi"/>
          <w:spacing w:val="-2"/>
        </w:rPr>
        <w:t>at all times</w:t>
      </w:r>
      <w:proofErr w:type="gramEnd"/>
      <w:r w:rsidR="00DC0939">
        <w:rPr>
          <w:rFonts w:asciiTheme="minorHAnsi" w:hAnsiTheme="minorHAnsi" w:cstheme="minorHAnsi"/>
          <w:spacing w:val="-2"/>
        </w:rPr>
        <w:t xml:space="preserve">, </w:t>
      </w:r>
      <w:r w:rsidRPr="00677C6C">
        <w:rPr>
          <w:rFonts w:asciiTheme="minorHAnsi" w:hAnsiTheme="minorHAnsi" w:cstheme="minorHAnsi"/>
          <w:spacing w:val="-2"/>
        </w:rPr>
        <w:t xml:space="preserve">on and near the roads, so that their safety is always ensured. However, the safety of pupils on their journey to and from </w:t>
      </w:r>
      <w:r w:rsidR="00DB2987">
        <w:rPr>
          <w:rFonts w:asciiTheme="minorHAnsi" w:hAnsiTheme="minorHAnsi" w:cstheme="minorHAnsi"/>
          <w:spacing w:val="-2"/>
        </w:rPr>
        <w:t>school</w:t>
      </w:r>
      <w:r w:rsidRPr="00677C6C">
        <w:rPr>
          <w:rFonts w:asciiTheme="minorHAnsi" w:hAnsiTheme="minorHAnsi" w:cstheme="minorHAnsi"/>
          <w:spacing w:val="-2"/>
        </w:rPr>
        <w:t>, remains the responsibility of parents</w:t>
      </w:r>
      <w:r w:rsidR="00C20D34" w:rsidRPr="00677C6C">
        <w:rPr>
          <w:rFonts w:asciiTheme="minorHAnsi" w:hAnsiTheme="minorHAnsi" w:cstheme="minorHAnsi"/>
          <w:spacing w:val="-2"/>
        </w:rPr>
        <w:t>. T</w:t>
      </w:r>
      <w:r w:rsidRPr="00677C6C">
        <w:rPr>
          <w:rFonts w:asciiTheme="minorHAnsi" w:hAnsiTheme="minorHAnsi" w:cstheme="minorHAnsi"/>
          <w:spacing w:val="-2"/>
        </w:rPr>
        <w:t xml:space="preserve">his includes the immediate area outside of the </w:t>
      </w:r>
      <w:r w:rsidR="00DB2987">
        <w:rPr>
          <w:rFonts w:asciiTheme="minorHAnsi" w:hAnsiTheme="minorHAnsi" w:cstheme="minorHAnsi"/>
          <w:spacing w:val="-2"/>
        </w:rPr>
        <w:t>school</w:t>
      </w:r>
      <w:r w:rsidRPr="00677C6C">
        <w:rPr>
          <w:rFonts w:asciiTheme="minorHAnsi" w:hAnsiTheme="minorHAnsi" w:cstheme="minorHAnsi"/>
          <w:spacing w:val="-2"/>
        </w:rPr>
        <w:t xml:space="preserve"> ground.</w:t>
      </w:r>
    </w:p>
    <w:p w14:paraId="74C4B8A6" w14:textId="27D135AE" w:rsidR="001F1E0A" w:rsidRPr="00677C6C" w:rsidRDefault="001F1E0A" w:rsidP="00363673">
      <w:pPr>
        <w:tabs>
          <w:tab w:val="left" w:pos="-720"/>
        </w:tabs>
        <w:spacing w:after="80"/>
        <w:ind w:right="386"/>
        <w:jc w:val="both"/>
        <w:rPr>
          <w:rFonts w:asciiTheme="minorHAnsi" w:hAnsiTheme="minorHAnsi" w:cstheme="minorHAnsi"/>
          <w:spacing w:val="-2"/>
        </w:rPr>
      </w:pPr>
      <w:r w:rsidRPr="00677C6C">
        <w:rPr>
          <w:rFonts w:asciiTheme="minorHAnsi" w:hAnsiTheme="minorHAnsi" w:cstheme="minorHAnsi"/>
          <w:spacing w:val="-2"/>
        </w:rPr>
        <w:t xml:space="preserve">In the interests of safety, no parking or waiting in the car is allowed on the zigzag and double yellow lines outside both </w:t>
      </w:r>
      <w:r w:rsidR="00DB2987">
        <w:rPr>
          <w:rFonts w:asciiTheme="minorHAnsi" w:hAnsiTheme="minorHAnsi" w:cstheme="minorHAnsi"/>
          <w:spacing w:val="-2"/>
        </w:rPr>
        <w:t>School</w:t>
      </w:r>
      <w:r w:rsidRPr="00677C6C">
        <w:rPr>
          <w:rFonts w:asciiTheme="minorHAnsi" w:hAnsiTheme="minorHAnsi" w:cstheme="minorHAnsi"/>
          <w:spacing w:val="-2"/>
        </w:rPr>
        <w:t xml:space="preserve"> entrances/exits.</w:t>
      </w:r>
    </w:p>
    <w:p w14:paraId="15F99FFB" w14:textId="7482A3A8" w:rsidR="001F1E0A" w:rsidRPr="00677C6C" w:rsidRDefault="001F1E0A" w:rsidP="00310A07">
      <w:pPr>
        <w:pStyle w:val="Heading3"/>
        <w:tabs>
          <w:tab w:val="left" w:pos="-720"/>
        </w:tabs>
        <w:spacing w:before="0" w:after="40"/>
        <w:ind w:right="386"/>
        <w:rPr>
          <w:rFonts w:asciiTheme="minorHAnsi" w:hAnsiTheme="minorHAnsi" w:cstheme="minorHAnsi"/>
          <w:spacing w:val="-2"/>
          <w:sz w:val="24"/>
          <w:szCs w:val="24"/>
        </w:rPr>
      </w:pPr>
      <w:r w:rsidRPr="00677C6C">
        <w:rPr>
          <w:rFonts w:asciiTheme="minorHAnsi" w:hAnsiTheme="minorHAnsi" w:cstheme="minorHAnsi"/>
          <w:spacing w:val="-2"/>
          <w:sz w:val="24"/>
          <w:szCs w:val="24"/>
        </w:rPr>
        <w:t>Smoking</w:t>
      </w:r>
      <w:r w:rsidRPr="00677C6C">
        <w:rPr>
          <w:rFonts w:asciiTheme="minorHAnsi" w:hAnsiTheme="minorHAnsi" w:cstheme="minorHAnsi"/>
          <w:sz w:val="24"/>
          <w:szCs w:val="24"/>
        </w:rPr>
        <w:fldChar w:fldCharType="begin"/>
      </w:r>
      <w:r w:rsidRPr="00677C6C">
        <w:rPr>
          <w:rFonts w:asciiTheme="minorHAnsi" w:hAnsiTheme="minorHAnsi" w:cstheme="minorHAnsi"/>
          <w:sz w:val="24"/>
          <w:szCs w:val="24"/>
        </w:rPr>
        <w:instrText xml:space="preserve"> TC " No Smoking" \l 1 </w:instrText>
      </w:r>
      <w:r w:rsidRPr="00677C6C">
        <w:rPr>
          <w:rFonts w:asciiTheme="minorHAnsi" w:hAnsiTheme="minorHAnsi" w:cstheme="minorHAnsi"/>
          <w:sz w:val="24"/>
          <w:szCs w:val="24"/>
        </w:rPr>
        <w:fldChar w:fldCharType="end"/>
      </w:r>
    </w:p>
    <w:p w14:paraId="207A4E66" w14:textId="504C3ADF" w:rsidR="001F1E0A" w:rsidRPr="00AE4678" w:rsidRDefault="001F1E0A" w:rsidP="00AE4678">
      <w:pPr>
        <w:tabs>
          <w:tab w:val="left" w:pos="-720"/>
        </w:tabs>
        <w:spacing w:after="80"/>
        <w:ind w:right="386"/>
        <w:jc w:val="both"/>
        <w:rPr>
          <w:rFonts w:asciiTheme="minorHAnsi" w:hAnsiTheme="minorHAnsi" w:cstheme="minorHAnsi"/>
          <w:spacing w:val="-2"/>
        </w:rPr>
      </w:pPr>
      <w:r w:rsidRPr="00677C6C">
        <w:rPr>
          <w:rFonts w:asciiTheme="minorHAnsi" w:hAnsiTheme="minorHAnsi" w:cstheme="minorHAnsi"/>
          <w:spacing w:val="-2"/>
        </w:rPr>
        <w:t>Smoking</w:t>
      </w:r>
      <w:r w:rsidR="000B0CB6">
        <w:rPr>
          <w:rFonts w:asciiTheme="minorHAnsi" w:hAnsiTheme="minorHAnsi" w:cstheme="minorHAnsi"/>
          <w:spacing w:val="-2"/>
        </w:rPr>
        <w:t>/vaping</w:t>
      </w:r>
      <w:r w:rsidRPr="00677C6C">
        <w:rPr>
          <w:rFonts w:asciiTheme="minorHAnsi" w:hAnsiTheme="minorHAnsi" w:cstheme="minorHAnsi"/>
          <w:spacing w:val="-2"/>
        </w:rPr>
        <w:t xml:space="preserve"> is not allowed anywhere on the </w:t>
      </w:r>
      <w:r w:rsidR="00DB2987">
        <w:rPr>
          <w:rFonts w:asciiTheme="minorHAnsi" w:hAnsiTheme="minorHAnsi" w:cstheme="minorHAnsi"/>
          <w:spacing w:val="-2"/>
        </w:rPr>
        <w:t>school</w:t>
      </w:r>
      <w:r w:rsidRPr="00677C6C">
        <w:rPr>
          <w:rFonts w:asciiTheme="minorHAnsi" w:hAnsiTheme="minorHAnsi" w:cstheme="minorHAnsi"/>
          <w:spacing w:val="-2"/>
        </w:rPr>
        <w:t xml:space="preserve"> grounds.</w:t>
      </w:r>
    </w:p>
    <w:p w14:paraId="0F1E4F89" w14:textId="77777777" w:rsidR="00A9151A" w:rsidRPr="000B0CB6" w:rsidRDefault="001F1E0A" w:rsidP="00310A07">
      <w:pPr>
        <w:tabs>
          <w:tab w:val="left" w:pos="-720"/>
        </w:tabs>
        <w:spacing w:after="40"/>
        <w:ind w:right="386"/>
        <w:rPr>
          <w:rFonts w:asciiTheme="minorHAnsi" w:hAnsiTheme="minorHAnsi" w:cstheme="minorHAnsi"/>
          <w:b/>
          <w:spacing w:val="-2"/>
        </w:rPr>
      </w:pPr>
      <w:r w:rsidRPr="00677C6C">
        <w:rPr>
          <w:rFonts w:asciiTheme="minorHAnsi" w:hAnsiTheme="minorHAnsi" w:cstheme="minorHAnsi"/>
          <w:b/>
          <w:spacing w:val="-2"/>
        </w:rPr>
        <w:t>Dogs</w:t>
      </w:r>
      <w:r w:rsidR="00D92CBC" w:rsidRPr="00677C6C">
        <w:rPr>
          <w:rFonts w:asciiTheme="minorHAnsi" w:hAnsiTheme="minorHAnsi" w:cstheme="minorHAnsi"/>
          <w:b/>
          <w:spacing w:val="-2"/>
        </w:rPr>
        <w:t xml:space="preserve">  </w:t>
      </w:r>
    </w:p>
    <w:p w14:paraId="18DE0241" w14:textId="70351158" w:rsidR="0077465A" w:rsidRPr="000B0CB6" w:rsidRDefault="001F1E0A" w:rsidP="00363673">
      <w:pPr>
        <w:tabs>
          <w:tab w:val="left" w:pos="-720"/>
        </w:tabs>
        <w:spacing w:after="80"/>
        <w:ind w:right="386"/>
        <w:jc w:val="both"/>
        <w:rPr>
          <w:rFonts w:asciiTheme="minorHAnsi" w:hAnsiTheme="minorHAnsi" w:cstheme="minorHAnsi"/>
          <w:spacing w:val="-2"/>
        </w:rPr>
      </w:pPr>
      <w:r w:rsidRPr="00677C6C">
        <w:rPr>
          <w:rFonts w:asciiTheme="minorHAnsi" w:hAnsiTheme="minorHAnsi" w:cstheme="minorHAnsi"/>
          <w:spacing w:val="-2"/>
        </w:rPr>
        <w:t>Dogs are</w:t>
      </w:r>
      <w:r w:rsidR="00240CF1" w:rsidRPr="00677C6C">
        <w:rPr>
          <w:rFonts w:asciiTheme="minorHAnsi" w:hAnsiTheme="minorHAnsi" w:cstheme="minorHAnsi"/>
          <w:spacing w:val="-2"/>
        </w:rPr>
        <w:t xml:space="preserve"> not allowed on the </w:t>
      </w:r>
      <w:r w:rsidR="00DB2987">
        <w:rPr>
          <w:rFonts w:asciiTheme="minorHAnsi" w:hAnsiTheme="minorHAnsi" w:cstheme="minorHAnsi"/>
          <w:spacing w:val="-2"/>
        </w:rPr>
        <w:t>school</w:t>
      </w:r>
      <w:r w:rsidR="00240CF1" w:rsidRPr="00677C6C">
        <w:rPr>
          <w:rFonts w:asciiTheme="minorHAnsi" w:hAnsiTheme="minorHAnsi" w:cstheme="minorHAnsi"/>
          <w:spacing w:val="-2"/>
        </w:rPr>
        <w:t xml:space="preserve"> site or around the gate areas.</w:t>
      </w:r>
      <w:r w:rsidR="00C60475" w:rsidRPr="00677C6C">
        <w:rPr>
          <w:rFonts w:asciiTheme="minorHAnsi" w:hAnsiTheme="minorHAnsi" w:cstheme="minorHAnsi"/>
          <w:spacing w:val="-2"/>
        </w:rPr>
        <w:tab/>
      </w:r>
      <w:r w:rsidR="00C60475" w:rsidRPr="00677C6C">
        <w:rPr>
          <w:rFonts w:asciiTheme="minorHAnsi" w:hAnsiTheme="minorHAnsi" w:cstheme="minorHAnsi"/>
          <w:spacing w:val="-2"/>
        </w:rPr>
        <w:tab/>
      </w:r>
    </w:p>
    <w:p w14:paraId="18093608" w14:textId="77777777" w:rsidR="00A9151A" w:rsidRPr="00677C6C" w:rsidRDefault="001F1E0A" w:rsidP="0095770F">
      <w:pPr>
        <w:tabs>
          <w:tab w:val="left" w:pos="-720"/>
        </w:tabs>
        <w:spacing w:after="40"/>
        <w:ind w:right="386"/>
        <w:rPr>
          <w:rFonts w:asciiTheme="minorHAnsi" w:hAnsiTheme="minorHAnsi" w:cstheme="minorHAnsi"/>
          <w:b/>
          <w:spacing w:val="-2"/>
        </w:rPr>
      </w:pPr>
      <w:r w:rsidRPr="00677C6C">
        <w:rPr>
          <w:rFonts w:asciiTheme="minorHAnsi" w:hAnsiTheme="minorHAnsi" w:cstheme="minorHAnsi"/>
          <w:b/>
          <w:spacing w:val="-2"/>
        </w:rPr>
        <w:t>Bikes, scooters etc</w:t>
      </w:r>
    </w:p>
    <w:p w14:paraId="346A9026" w14:textId="72DE26F7" w:rsidR="004B2B61" w:rsidRPr="00677C6C" w:rsidRDefault="00D515F7" w:rsidP="0095770F">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To</w:t>
      </w:r>
      <w:r w:rsidR="001F1E0A" w:rsidRPr="00677C6C">
        <w:rPr>
          <w:rFonts w:asciiTheme="minorHAnsi" w:hAnsiTheme="minorHAnsi" w:cstheme="minorHAnsi"/>
          <w:spacing w:val="-2"/>
        </w:rPr>
        <w:t xml:space="preserve"> protect the children</w:t>
      </w:r>
      <w:r w:rsidR="001E7042" w:rsidRPr="00677C6C">
        <w:rPr>
          <w:rFonts w:asciiTheme="minorHAnsi" w:hAnsiTheme="minorHAnsi" w:cstheme="minorHAnsi"/>
          <w:spacing w:val="-2"/>
        </w:rPr>
        <w:t>,</w:t>
      </w:r>
      <w:r w:rsidR="001F1E0A" w:rsidRPr="00677C6C">
        <w:rPr>
          <w:rFonts w:asciiTheme="minorHAnsi" w:hAnsiTheme="minorHAnsi" w:cstheme="minorHAnsi"/>
          <w:spacing w:val="-2"/>
        </w:rPr>
        <w:t xml:space="preserve"> no bikes, scooters or the like are to be used across the </w:t>
      </w:r>
      <w:r w:rsidR="00DB2987">
        <w:rPr>
          <w:rFonts w:asciiTheme="minorHAnsi" w:hAnsiTheme="minorHAnsi" w:cstheme="minorHAnsi"/>
          <w:spacing w:val="-2"/>
        </w:rPr>
        <w:t>school</w:t>
      </w:r>
      <w:r w:rsidR="001F1E0A" w:rsidRPr="00677C6C">
        <w:rPr>
          <w:rFonts w:asciiTheme="minorHAnsi" w:hAnsiTheme="minorHAnsi" w:cstheme="minorHAnsi"/>
          <w:spacing w:val="-2"/>
        </w:rPr>
        <w:t xml:space="preserve"> grounds</w:t>
      </w:r>
      <w:r w:rsidR="00C20D34" w:rsidRPr="00677C6C">
        <w:rPr>
          <w:rFonts w:asciiTheme="minorHAnsi" w:hAnsiTheme="minorHAnsi" w:cstheme="minorHAnsi"/>
          <w:spacing w:val="-2"/>
        </w:rPr>
        <w:t xml:space="preserve">. They are to be pushed or </w:t>
      </w:r>
      <w:proofErr w:type="gramStart"/>
      <w:r w:rsidR="00C20D34" w:rsidRPr="00677C6C">
        <w:rPr>
          <w:rFonts w:asciiTheme="minorHAnsi" w:hAnsiTheme="minorHAnsi" w:cstheme="minorHAnsi"/>
          <w:spacing w:val="-2"/>
        </w:rPr>
        <w:t>carried at all times</w:t>
      </w:r>
      <w:proofErr w:type="gramEnd"/>
      <w:r w:rsidR="00831DA4">
        <w:rPr>
          <w:rFonts w:asciiTheme="minorHAnsi" w:hAnsiTheme="minorHAnsi" w:cstheme="minorHAnsi"/>
          <w:spacing w:val="-2"/>
        </w:rPr>
        <w:t>.</w:t>
      </w:r>
    </w:p>
    <w:p w14:paraId="7728C0F7" w14:textId="76332C1E" w:rsidR="007D13CF" w:rsidRPr="00677C6C" w:rsidRDefault="004B2B61" w:rsidP="0095770F">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If a pupil wishes to ride</w:t>
      </w:r>
      <w:r w:rsidR="00BF3497" w:rsidRPr="00677C6C">
        <w:rPr>
          <w:rFonts w:asciiTheme="minorHAnsi" w:hAnsiTheme="minorHAnsi" w:cstheme="minorHAnsi"/>
          <w:spacing w:val="-2"/>
        </w:rPr>
        <w:t xml:space="preserve"> to </w:t>
      </w:r>
      <w:r w:rsidR="00D515F7">
        <w:rPr>
          <w:rFonts w:asciiTheme="minorHAnsi" w:hAnsiTheme="minorHAnsi" w:cstheme="minorHAnsi"/>
          <w:spacing w:val="-2"/>
        </w:rPr>
        <w:t>school,</w:t>
      </w:r>
      <w:r w:rsidR="00BF3497" w:rsidRPr="00677C6C">
        <w:rPr>
          <w:rFonts w:asciiTheme="minorHAnsi" w:hAnsiTheme="minorHAnsi" w:cstheme="minorHAnsi"/>
          <w:spacing w:val="-2"/>
        </w:rPr>
        <w:t xml:space="preserve"> they will need</w:t>
      </w:r>
      <w:r w:rsidRPr="00677C6C">
        <w:rPr>
          <w:rFonts w:asciiTheme="minorHAnsi" w:hAnsiTheme="minorHAnsi" w:cstheme="minorHAnsi"/>
          <w:spacing w:val="-2"/>
        </w:rPr>
        <w:t xml:space="preserve"> permission</w:t>
      </w:r>
      <w:r w:rsidR="00BF3497" w:rsidRPr="00677C6C">
        <w:rPr>
          <w:rFonts w:asciiTheme="minorHAnsi" w:hAnsiTheme="minorHAnsi" w:cstheme="minorHAnsi"/>
          <w:spacing w:val="-2"/>
        </w:rPr>
        <w:t xml:space="preserve"> from </w:t>
      </w:r>
      <w:r w:rsidR="00DB2987">
        <w:rPr>
          <w:rFonts w:asciiTheme="minorHAnsi" w:hAnsiTheme="minorHAnsi" w:cstheme="minorHAnsi"/>
          <w:spacing w:val="-2"/>
        </w:rPr>
        <w:t>school</w:t>
      </w:r>
      <w:r w:rsidRPr="00677C6C">
        <w:rPr>
          <w:rFonts w:asciiTheme="minorHAnsi" w:hAnsiTheme="minorHAnsi" w:cstheme="minorHAnsi"/>
          <w:spacing w:val="-2"/>
        </w:rPr>
        <w:t xml:space="preserve"> </w:t>
      </w:r>
      <w:r w:rsidR="00BF3497" w:rsidRPr="00677C6C">
        <w:rPr>
          <w:rFonts w:asciiTheme="minorHAnsi" w:hAnsiTheme="minorHAnsi" w:cstheme="minorHAnsi"/>
          <w:spacing w:val="-2"/>
        </w:rPr>
        <w:t>to bring their bike onto the</w:t>
      </w:r>
      <w:r w:rsidR="007D13CF" w:rsidRPr="00677C6C">
        <w:rPr>
          <w:rFonts w:asciiTheme="minorHAnsi" w:hAnsiTheme="minorHAnsi" w:cstheme="minorHAnsi"/>
          <w:spacing w:val="-2"/>
        </w:rPr>
        <w:t xml:space="preserve"> </w:t>
      </w:r>
      <w:r w:rsidR="00DB2987">
        <w:rPr>
          <w:rFonts w:asciiTheme="minorHAnsi" w:hAnsiTheme="minorHAnsi" w:cstheme="minorHAnsi"/>
          <w:spacing w:val="-2"/>
        </w:rPr>
        <w:t>school</w:t>
      </w:r>
      <w:r w:rsidR="00BF3497" w:rsidRPr="00677C6C">
        <w:rPr>
          <w:rFonts w:asciiTheme="minorHAnsi" w:hAnsiTheme="minorHAnsi" w:cstheme="minorHAnsi"/>
          <w:spacing w:val="-2"/>
        </w:rPr>
        <w:t xml:space="preserve"> grounds</w:t>
      </w:r>
      <w:r w:rsidR="007D13CF" w:rsidRPr="00677C6C">
        <w:rPr>
          <w:rFonts w:asciiTheme="minorHAnsi" w:hAnsiTheme="minorHAnsi" w:cstheme="minorHAnsi"/>
          <w:spacing w:val="-2"/>
        </w:rPr>
        <w:t>, this is subject to the following requirements;</w:t>
      </w:r>
    </w:p>
    <w:p w14:paraId="717FC8A7" w14:textId="77777777" w:rsidR="007D13CF" w:rsidRPr="00677C6C" w:rsidRDefault="007D13CF" w:rsidP="000B0CB6">
      <w:pPr>
        <w:pStyle w:val="ListParagraph"/>
        <w:numPr>
          <w:ilvl w:val="0"/>
          <w:numId w:val="15"/>
        </w:numPr>
        <w:tabs>
          <w:tab w:val="left" w:pos="-720"/>
        </w:tabs>
        <w:ind w:left="284" w:right="386" w:hanging="284"/>
        <w:jc w:val="both"/>
        <w:rPr>
          <w:rFonts w:asciiTheme="minorHAnsi" w:hAnsiTheme="minorHAnsi" w:cstheme="minorHAnsi"/>
          <w:spacing w:val="-2"/>
        </w:rPr>
      </w:pPr>
      <w:r w:rsidRPr="00677C6C">
        <w:rPr>
          <w:rFonts w:asciiTheme="minorHAnsi" w:hAnsiTheme="minorHAnsi" w:cstheme="minorHAnsi"/>
          <w:spacing w:val="-2"/>
        </w:rPr>
        <w:t>Bike</w:t>
      </w:r>
      <w:r w:rsidR="001E7042" w:rsidRPr="00677C6C">
        <w:rPr>
          <w:rFonts w:asciiTheme="minorHAnsi" w:hAnsiTheme="minorHAnsi" w:cstheme="minorHAnsi"/>
          <w:spacing w:val="-2"/>
        </w:rPr>
        <w:t>s</w:t>
      </w:r>
      <w:r w:rsidRPr="00677C6C">
        <w:rPr>
          <w:rFonts w:asciiTheme="minorHAnsi" w:hAnsiTheme="minorHAnsi" w:cstheme="minorHAnsi"/>
          <w:spacing w:val="-2"/>
        </w:rPr>
        <w:t xml:space="preserve"> must be road worth</w:t>
      </w:r>
      <w:r w:rsidR="000B0CB6">
        <w:rPr>
          <w:rFonts w:asciiTheme="minorHAnsi" w:hAnsiTheme="minorHAnsi" w:cstheme="minorHAnsi"/>
          <w:spacing w:val="-2"/>
        </w:rPr>
        <w:t>y</w:t>
      </w:r>
    </w:p>
    <w:p w14:paraId="4E41917F" w14:textId="77777777" w:rsidR="007D13CF" w:rsidRPr="00677C6C" w:rsidRDefault="000426DD" w:rsidP="000B0CB6">
      <w:pPr>
        <w:pStyle w:val="ListParagraph"/>
        <w:numPr>
          <w:ilvl w:val="0"/>
          <w:numId w:val="15"/>
        </w:numPr>
        <w:tabs>
          <w:tab w:val="left" w:pos="-720"/>
        </w:tabs>
        <w:ind w:left="284" w:right="386" w:hanging="284"/>
        <w:jc w:val="both"/>
        <w:rPr>
          <w:rFonts w:asciiTheme="minorHAnsi" w:hAnsiTheme="minorHAnsi" w:cstheme="minorHAnsi"/>
          <w:spacing w:val="-2"/>
        </w:rPr>
      </w:pPr>
      <w:r w:rsidRPr="00677C6C">
        <w:rPr>
          <w:rFonts w:asciiTheme="minorHAnsi" w:hAnsiTheme="minorHAnsi" w:cstheme="minorHAnsi"/>
          <w:spacing w:val="-2"/>
        </w:rPr>
        <w:t>Must have cycle helmet and</w:t>
      </w:r>
      <w:r w:rsidR="007D13CF" w:rsidRPr="00677C6C">
        <w:rPr>
          <w:rFonts w:asciiTheme="minorHAnsi" w:hAnsiTheme="minorHAnsi" w:cstheme="minorHAnsi"/>
          <w:spacing w:val="-2"/>
        </w:rPr>
        <w:t xml:space="preserve"> reflectors must be worn</w:t>
      </w:r>
      <w:r w:rsidR="00B775CF" w:rsidRPr="00677C6C">
        <w:rPr>
          <w:rFonts w:asciiTheme="minorHAnsi" w:hAnsiTheme="minorHAnsi" w:cstheme="minorHAnsi"/>
          <w:spacing w:val="-2"/>
        </w:rPr>
        <w:tab/>
      </w:r>
    </w:p>
    <w:p w14:paraId="3D1337B2" w14:textId="491DA97F" w:rsidR="00B70CD4" w:rsidRPr="0095770F" w:rsidRDefault="000F2DFF" w:rsidP="0095770F">
      <w:pPr>
        <w:pStyle w:val="ListParagraph"/>
        <w:numPr>
          <w:ilvl w:val="0"/>
          <w:numId w:val="15"/>
        </w:numPr>
        <w:tabs>
          <w:tab w:val="left" w:pos="-720"/>
        </w:tabs>
        <w:spacing w:after="120"/>
        <w:ind w:left="284" w:right="386" w:hanging="284"/>
        <w:jc w:val="both"/>
        <w:rPr>
          <w:rFonts w:asciiTheme="minorHAnsi" w:hAnsiTheme="minorHAnsi" w:cstheme="minorHAnsi"/>
          <w:spacing w:val="-2"/>
        </w:rPr>
      </w:pPr>
      <w:r w:rsidRPr="00677C6C">
        <w:rPr>
          <w:rFonts w:asciiTheme="minorHAnsi" w:hAnsiTheme="minorHAnsi" w:cstheme="minorHAnsi"/>
          <w:spacing w:val="-2"/>
        </w:rPr>
        <w:t>Bikes and</w:t>
      </w:r>
      <w:r w:rsidR="001E7042" w:rsidRPr="00677C6C">
        <w:rPr>
          <w:rFonts w:asciiTheme="minorHAnsi" w:hAnsiTheme="minorHAnsi" w:cstheme="minorHAnsi"/>
          <w:spacing w:val="-2"/>
        </w:rPr>
        <w:t xml:space="preserve"> scooters m</w:t>
      </w:r>
      <w:r w:rsidRPr="00677C6C">
        <w:rPr>
          <w:rFonts w:asciiTheme="minorHAnsi" w:hAnsiTheme="minorHAnsi" w:cstheme="minorHAnsi"/>
          <w:spacing w:val="-2"/>
        </w:rPr>
        <w:t xml:space="preserve">ust have </w:t>
      </w:r>
      <w:r w:rsidR="007D13CF" w:rsidRPr="00677C6C">
        <w:rPr>
          <w:rFonts w:asciiTheme="minorHAnsi" w:hAnsiTheme="minorHAnsi" w:cstheme="minorHAnsi"/>
          <w:spacing w:val="-2"/>
        </w:rPr>
        <w:t>lock</w:t>
      </w:r>
    </w:p>
    <w:p w14:paraId="01B25351" w14:textId="428F086A" w:rsidR="000F2DFF" w:rsidRPr="00CA5849" w:rsidRDefault="00B70CD4" w:rsidP="0001380C">
      <w:pPr>
        <w:tabs>
          <w:tab w:val="left" w:pos="-720"/>
        </w:tabs>
        <w:spacing w:after="80"/>
        <w:ind w:right="386"/>
        <w:jc w:val="both"/>
        <w:rPr>
          <w:rFonts w:asciiTheme="minorHAnsi" w:hAnsiTheme="minorHAnsi" w:cstheme="minorHAnsi"/>
          <w:b/>
          <w:spacing w:val="-2"/>
        </w:rPr>
      </w:pPr>
      <w:r w:rsidRPr="00CA5849">
        <w:rPr>
          <w:rFonts w:asciiTheme="minorHAnsi" w:hAnsiTheme="minorHAnsi" w:cstheme="minorHAnsi"/>
          <w:b/>
          <w:spacing w:val="-2"/>
        </w:rPr>
        <w:t xml:space="preserve">All bikes </w:t>
      </w:r>
      <w:r w:rsidR="000F2DFF" w:rsidRPr="00CA5849">
        <w:rPr>
          <w:rFonts w:asciiTheme="minorHAnsi" w:hAnsiTheme="minorHAnsi" w:cstheme="minorHAnsi"/>
          <w:b/>
          <w:spacing w:val="-2"/>
        </w:rPr>
        <w:t>and</w:t>
      </w:r>
      <w:r w:rsidR="001E7042" w:rsidRPr="00CA5849">
        <w:rPr>
          <w:rFonts w:asciiTheme="minorHAnsi" w:hAnsiTheme="minorHAnsi" w:cstheme="minorHAnsi"/>
          <w:b/>
          <w:spacing w:val="-2"/>
        </w:rPr>
        <w:t xml:space="preserve"> scooters </w:t>
      </w:r>
      <w:r w:rsidR="00C20D34" w:rsidRPr="00CA5849">
        <w:rPr>
          <w:rFonts w:asciiTheme="minorHAnsi" w:hAnsiTheme="minorHAnsi" w:cstheme="minorHAnsi"/>
          <w:b/>
          <w:spacing w:val="-2"/>
        </w:rPr>
        <w:t xml:space="preserve">are left at </w:t>
      </w:r>
      <w:r w:rsidR="006A6D80" w:rsidRPr="00CA5849">
        <w:rPr>
          <w:rFonts w:asciiTheme="minorHAnsi" w:hAnsiTheme="minorHAnsi" w:cstheme="minorHAnsi"/>
          <w:b/>
          <w:spacing w:val="-2"/>
        </w:rPr>
        <w:t xml:space="preserve">the </w:t>
      </w:r>
      <w:r w:rsidR="00C20D34" w:rsidRPr="00CA5849">
        <w:rPr>
          <w:rFonts w:asciiTheme="minorHAnsi" w:hAnsiTheme="minorHAnsi" w:cstheme="minorHAnsi"/>
          <w:b/>
          <w:spacing w:val="-2"/>
        </w:rPr>
        <w:t>owner</w:t>
      </w:r>
      <w:r w:rsidR="0077465A" w:rsidRPr="00CA5849">
        <w:rPr>
          <w:rFonts w:asciiTheme="minorHAnsi" w:hAnsiTheme="minorHAnsi" w:cstheme="minorHAnsi"/>
          <w:b/>
          <w:spacing w:val="-2"/>
        </w:rPr>
        <w:t>’</w:t>
      </w:r>
      <w:r w:rsidR="00C20D34" w:rsidRPr="00CA5849">
        <w:rPr>
          <w:rFonts w:asciiTheme="minorHAnsi" w:hAnsiTheme="minorHAnsi" w:cstheme="minorHAnsi"/>
          <w:b/>
          <w:spacing w:val="-2"/>
        </w:rPr>
        <w:t>s risk.</w:t>
      </w:r>
      <w:r w:rsidRPr="00CA5849">
        <w:rPr>
          <w:rFonts w:asciiTheme="minorHAnsi" w:hAnsiTheme="minorHAnsi" w:cstheme="minorHAnsi"/>
          <w:b/>
          <w:spacing w:val="-2"/>
        </w:rPr>
        <w:t xml:space="preserve"> </w:t>
      </w:r>
      <w:r w:rsidR="007473B9" w:rsidRPr="00CA5849">
        <w:rPr>
          <w:rFonts w:asciiTheme="minorHAnsi" w:hAnsiTheme="minorHAnsi" w:cstheme="minorHAnsi"/>
          <w:b/>
          <w:spacing w:val="-2"/>
        </w:rPr>
        <w:t xml:space="preserve">St James’ Junior </w:t>
      </w:r>
      <w:r w:rsidR="00DB2987" w:rsidRPr="00CA5849">
        <w:rPr>
          <w:rFonts w:asciiTheme="minorHAnsi" w:hAnsiTheme="minorHAnsi" w:cstheme="minorHAnsi"/>
          <w:b/>
          <w:spacing w:val="-2"/>
        </w:rPr>
        <w:t>School</w:t>
      </w:r>
      <w:r w:rsidRPr="00CA5849">
        <w:rPr>
          <w:rFonts w:asciiTheme="minorHAnsi" w:hAnsiTheme="minorHAnsi" w:cstheme="minorHAnsi"/>
          <w:b/>
          <w:spacing w:val="-2"/>
        </w:rPr>
        <w:t xml:space="preserve"> is not responsible for any</w:t>
      </w:r>
      <w:r w:rsidR="007473B9" w:rsidRPr="00CA5849">
        <w:rPr>
          <w:rFonts w:asciiTheme="minorHAnsi" w:hAnsiTheme="minorHAnsi" w:cstheme="minorHAnsi"/>
          <w:b/>
          <w:spacing w:val="-2"/>
        </w:rPr>
        <w:t xml:space="preserve"> theft or damage to</w:t>
      </w:r>
      <w:r w:rsidRPr="00CA5849">
        <w:rPr>
          <w:rFonts w:asciiTheme="minorHAnsi" w:hAnsiTheme="minorHAnsi" w:cstheme="minorHAnsi"/>
          <w:b/>
          <w:spacing w:val="-2"/>
        </w:rPr>
        <w:t xml:space="preserve"> bike</w:t>
      </w:r>
      <w:r w:rsidR="007473B9" w:rsidRPr="00CA5849">
        <w:rPr>
          <w:rFonts w:asciiTheme="minorHAnsi" w:hAnsiTheme="minorHAnsi" w:cstheme="minorHAnsi"/>
          <w:b/>
          <w:spacing w:val="-2"/>
        </w:rPr>
        <w:t>s</w:t>
      </w:r>
      <w:r w:rsidRPr="00CA5849">
        <w:rPr>
          <w:rFonts w:asciiTheme="minorHAnsi" w:hAnsiTheme="minorHAnsi" w:cstheme="minorHAnsi"/>
          <w:b/>
          <w:spacing w:val="-2"/>
        </w:rPr>
        <w:t xml:space="preserve"> left on </w:t>
      </w:r>
      <w:r w:rsidR="00DB2987" w:rsidRPr="00CA5849">
        <w:rPr>
          <w:rFonts w:asciiTheme="minorHAnsi" w:hAnsiTheme="minorHAnsi" w:cstheme="minorHAnsi"/>
          <w:b/>
          <w:spacing w:val="-2"/>
        </w:rPr>
        <w:t>school</w:t>
      </w:r>
      <w:r w:rsidRPr="00CA5849">
        <w:rPr>
          <w:rFonts w:asciiTheme="minorHAnsi" w:hAnsiTheme="minorHAnsi" w:cstheme="minorHAnsi"/>
          <w:b/>
          <w:spacing w:val="-2"/>
        </w:rPr>
        <w:t xml:space="preserve"> site.  </w:t>
      </w:r>
    </w:p>
    <w:p w14:paraId="31330180" w14:textId="77777777" w:rsidR="00A9151A" w:rsidRPr="00677C6C" w:rsidRDefault="001F1E0A" w:rsidP="00310A07">
      <w:pPr>
        <w:tabs>
          <w:tab w:val="left" w:pos="-720"/>
        </w:tabs>
        <w:spacing w:after="40"/>
        <w:ind w:right="386"/>
        <w:rPr>
          <w:rFonts w:asciiTheme="minorHAnsi" w:hAnsiTheme="minorHAnsi" w:cstheme="minorHAnsi"/>
          <w:b/>
          <w:spacing w:val="-2"/>
        </w:rPr>
      </w:pPr>
      <w:r w:rsidRPr="00677C6C">
        <w:rPr>
          <w:rFonts w:asciiTheme="minorHAnsi" w:hAnsiTheme="minorHAnsi" w:cstheme="minorHAnsi"/>
          <w:b/>
          <w:spacing w:val="-2"/>
        </w:rPr>
        <w:t>On</w:t>
      </w:r>
      <w:r w:rsidR="000F2DFF" w:rsidRPr="00677C6C">
        <w:rPr>
          <w:rFonts w:asciiTheme="minorHAnsi" w:hAnsiTheme="minorHAnsi" w:cstheme="minorHAnsi"/>
          <w:b/>
          <w:spacing w:val="-2"/>
        </w:rPr>
        <w:t>-</w:t>
      </w:r>
      <w:r w:rsidRPr="00677C6C">
        <w:rPr>
          <w:rFonts w:asciiTheme="minorHAnsi" w:hAnsiTheme="minorHAnsi" w:cstheme="minorHAnsi"/>
          <w:b/>
          <w:spacing w:val="-2"/>
        </w:rPr>
        <w:t>site parking and turning</w:t>
      </w:r>
    </w:p>
    <w:p w14:paraId="0E310A5F" w14:textId="32B7564B" w:rsidR="00357200" w:rsidRPr="00CA5849" w:rsidRDefault="00406168" w:rsidP="00CA5849">
      <w:pPr>
        <w:tabs>
          <w:tab w:val="left" w:pos="-720"/>
        </w:tabs>
        <w:spacing w:after="40"/>
        <w:ind w:right="386"/>
        <w:jc w:val="both"/>
        <w:rPr>
          <w:rFonts w:asciiTheme="minorHAnsi" w:hAnsiTheme="minorHAnsi" w:cstheme="minorHAnsi"/>
          <w:spacing w:val="-2"/>
        </w:rPr>
      </w:pPr>
      <w:r w:rsidRPr="00677C6C">
        <w:rPr>
          <w:rFonts w:asciiTheme="minorHAnsi" w:hAnsiTheme="minorHAnsi" w:cstheme="minorHAnsi"/>
          <w:spacing w:val="-2"/>
        </w:rPr>
        <w:t>On</w:t>
      </w:r>
      <w:r w:rsidR="001F1E0A" w:rsidRPr="00677C6C">
        <w:rPr>
          <w:rFonts w:asciiTheme="minorHAnsi" w:hAnsiTheme="minorHAnsi" w:cstheme="minorHAnsi"/>
          <w:spacing w:val="-2"/>
        </w:rPr>
        <w:t>site parking is restricted to members of staff only as there is limited space available</w:t>
      </w:r>
      <w:r w:rsidR="00C95A17" w:rsidRPr="00677C6C">
        <w:rPr>
          <w:rFonts w:asciiTheme="minorHAnsi" w:hAnsiTheme="minorHAnsi" w:cstheme="minorHAnsi"/>
          <w:spacing w:val="-2"/>
        </w:rPr>
        <w:t xml:space="preserve"> and allowing unauthorised vehicles onto the </w:t>
      </w:r>
      <w:r w:rsidR="00DB2987">
        <w:rPr>
          <w:rFonts w:asciiTheme="minorHAnsi" w:hAnsiTheme="minorHAnsi" w:cstheme="minorHAnsi"/>
          <w:spacing w:val="-2"/>
        </w:rPr>
        <w:t>school</w:t>
      </w:r>
      <w:r w:rsidR="00C95A17" w:rsidRPr="00677C6C">
        <w:rPr>
          <w:rFonts w:asciiTheme="minorHAnsi" w:hAnsiTheme="minorHAnsi" w:cstheme="minorHAnsi"/>
          <w:spacing w:val="-2"/>
        </w:rPr>
        <w:t xml:space="preserve"> grounds may be a danger to the children</w:t>
      </w:r>
      <w:r w:rsidR="001F1E0A" w:rsidRPr="00677C6C">
        <w:rPr>
          <w:rFonts w:asciiTheme="minorHAnsi" w:hAnsiTheme="minorHAnsi" w:cstheme="minorHAnsi"/>
          <w:spacing w:val="-2"/>
        </w:rPr>
        <w:t xml:space="preserve">.  Parents and members of the public are not permitted to use a motor vehicle to drive across, turn or otherwise access the </w:t>
      </w:r>
      <w:r w:rsidR="00DB2987">
        <w:rPr>
          <w:rFonts w:asciiTheme="minorHAnsi" w:hAnsiTheme="minorHAnsi" w:cstheme="minorHAnsi"/>
          <w:spacing w:val="-2"/>
        </w:rPr>
        <w:t>school</w:t>
      </w:r>
      <w:r w:rsidR="001F1E0A" w:rsidRPr="00677C6C">
        <w:rPr>
          <w:rFonts w:asciiTheme="minorHAnsi" w:hAnsiTheme="minorHAnsi" w:cstheme="minorHAnsi"/>
          <w:spacing w:val="-2"/>
        </w:rPr>
        <w:t xml:space="preserve"> grounds except in exceptional circumstances authorised by the Headteacher.</w:t>
      </w:r>
      <w:r w:rsidR="000362A2">
        <w:rPr>
          <w:rFonts w:asciiTheme="minorHAnsi" w:hAnsiTheme="minorHAnsi" w:cstheme="minorHAnsi"/>
          <w:spacing w:val="-2"/>
        </w:rPr>
        <w:t xml:space="preserve">  Parents should not park in front of the school gates at any time during the day.</w:t>
      </w:r>
      <w:r w:rsidR="00357200">
        <w:rPr>
          <w:rFonts w:asciiTheme="minorHAnsi" w:hAnsiTheme="minorHAnsi" w:cstheme="minorHAnsi"/>
          <w:b/>
        </w:rPr>
        <w:br w:type="page"/>
      </w:r>
    </w:p>
    <w:p w14:paraId="4035D785" w14:textId="5D6E50E2" w:rsidR="0042663F" w:rsidRDefault="00231FF1" w:rsidP="00365075">
      <w:pPr>
        <w:rPr>
          <w:rFonts w:asciiTheme="minorHAnsi" w:hAnsiTheme="minorHAnsi" w:cstheme="minorHAnsi"/>
          <w:b/>
        </w:rPr>
      </w:pPr>
      <w:r>
        <w:rPr>
          <w:rFonts w:asciiTheme="minorHAnsi" w:hAnsiTheme="minorHAnsi" w:cstheme="minorHAnsi"/>
          <w:b/>
          <w:noProof/>
        </w:rPr>
        <w:lastRenderedPageBreak/>
        <w:drawing>
          <wp:inline distT="0" distB="0" distL="0" distR="0" wp14:anchorId="6C21CFF5" wp14:editId="4C671639">
            <wp:extent cx="6445885" cy="85433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JJS Term Dates 2026-27.jpg"/>
                    <pic:cNvPicPr/>
                  </pic:nvPicPr>
                  <pic:blipFill rotWithShape="1">
                    <a:blip r:embed="rId29" cstate="print">
                      <a:extLst>
                        <a:ext uri="{28A0092B-C50C-407E-A947-70E740481C1C}">
                          <a14:useLocalDpi xmlns:a14="http://schemas.microsoft.com/office/drawing/2010/main" val="0"/>
                        </a:ext>
                      </a:extLst>
                    </a:blip>
                    <a:srcRect l="6653" t="6831" r="6401" b="11695"/>
                    <a:stretch>
                      <a:fillRect/>
                    </a:stretch>
                  </pic:blipFill>
                  <pic:spPr bwMode="auto">
                    <a:xfrm>
                      <a:off x="0" y="0"/>
                      <a:ext cx="6450201" cy="8549092"/>
                    </a:xfrm>
                    <a:prstGeom prst="rect">
                      <a:avLst/>
                    </a:prstGeom>
                    <a:ln>
                      <a:noFill/>
                    </a:ln>
                    <a:extLst>
                      <a:ext uri="{53640926-AAD7-44D8-BBD7-CCE9431645EC}">
                        <a14:shadowObscured xmlns:a14="http://schemas.microsoft.com/office/drawing/2010/main"/>
                      </a:ext>
                    </a:extLst>
                  </pic:spPr>
                </pic:pic>
              </a:graphicData>
            </a:graphic>
          </wp:inline>
        </w:drawing>
      </w:r>
    </w:p>
    <w:p w14:paraId="5B634D68" w14:textId="77777777" w:rsidR="00CA5849" w:rsidRDefault="00CA5849" w:rsidP="004E60C7">
      <w:pPr>
        <w:jc w:val="right"/>
        <w:rPr>
          <w:rFonts w:asciiTheme="minorHAnsi" w:hAnsiTheme="minorHAnsi" w:cstheme="minorHAnsi"/>
          <w:b/>
        </w:rPr>
      </w:pPr>
    </w:p>
    <w:p w14:paraId="3D81201C" w14:textId="6262BC38" w:rsidR="00F93A3A" w:rsidRDefault="00CA5849" w:rsidP="003612E5">
      <w:pPr>
        <w:tabs>
          <w:tab w:val="left" w:pos="-720"/>
        </w:tabs>
        <w:spacing w:before="40"/>
        <w:ind w:right="386"/>
        <w:jc w:val="center"/>
        <w:rPr>
          <w:rFonts w:asciiTheme="minorHAnsi" w:hAnsiTheme="minorHAnsi" w:cstheme="minorHAnsi"/>
          <w:b/>
          <w:i/>
          <w:spacing w:val="-2"/>
        </w:rPr>
      </w:pPr>
      <w:r w:rsidRPr="00677C6C">
        <w:rPr>
          <w:rFonts w:asciiTheme="minorHAnsi" w:hAnsiTheme="minorHAnsi" w:cstheme="minorHAnsi"/>
          <w:b/>
          <w:i/>
          <w:spacing w:val="-2"/>
        </w:rPr>
        <w:t xml:space="preserve">The information in this </w:t>
      </w:r>
      <w:r>
        <w:rPr>
          <w:rFonts w:asciiTheme="minorHAnsi" w:hAnsiTheme="minorHAnsi" w:cstheme="minorHAnsi"/>
          <w:b/>
          <w:i/>
          <w:spacing w:val="-2"/>
        </w:rPr>
        <w:t>prospectus</w:t>
      </w:r>
      <w:r w:rsidRPr="00677C6C">
        <w:rPr>
          <w:rFonts w:asciiTheme="minorHAnsi" w:hAnsiTheme="minorHAnsi" w:cstheme="minorHAnsi"/>
          <w:b/>
          <w:i/>
          <w:spacing w:val="-2"/>
        </w:rPr>
        <w:t xml:space="preserve"> is correct, as far as is known, at the time of </w:t>
      </w:r>
      <w:r>
        <w:rPr>
          <w:rFonts w:asciiTheme="minorHAnsi" w:hAnsiTheme="minorHAnsi" w:cstheme="minorHAnsi"/>
          <w:b/>
          <w:i/>
          <w:spacing w:val="-2"/>
        </w:rPr>
        <w:t xml:space="preserve">printing                               </w:t>
      </w:r>
      <w:r w:rsidRPr="00677C6C">
        <w:rPr>
          <w:rFonts w:asciiTheme="minorHAnsi" w:hAnsiTheme="minorHAnsi" w:cstheme="minorHAnsi"/>
          <w:b/>
          <w:i/>
          <w:spacing w:val="-2"/>
        </w:rPr>
        <w:t>and maybe subject to change without prior notice.</w:t>
      </w:r>
    </w:p>
    <w:p w14:paraId="4CFDBD94" w14:textId="3D5EAA76" w:rsidR="003A1E09" w:rsidRDefault="003A1E09">
      <w:pPr>
        <w:rPr>
          <w:rFonts w:asciiTheme="minorHAnsi" w:hAnsiTheme="minorHAnsi" w:cstheme="minorHAnsi"/>
          <w:b/>
          <w:i/>
          <w:spacing w:val="-2"/>
        </w:rPr>
      </w:pPr>
      <w:r>
        <w:rPr>
          <w:rFonts w:asciiTheme="minorHAnsi" w:hAnsiTheme="minorHAnsi" w:cstheme="minorHAnsi"/>
          <w:b/>
          <w:i/>
          <w:spacing w:val="-2"/>
        </w:rPr>
        <w:br w:type="page"/>
      </w:r>
    </w:p>
    <w:p w14:paraId="73BE4695" w14:textId="2CA13AE6" w:rsidR="003A1E09" w:rsidRDefault="00873A9F" w:rsidP="003A1E09">
      <w:pPr>
        <w:tabs>
          <w:tab w:val="left" w:pos="-720"/>
        </w:tabs>
        <w:spacing w:before="40"/>
        <w:ind w:right="386"/>
        <w:rPr>
          <w:rFonts w:asciiTheme="minorHAnsi" w:hAnsiTheme="minorHAnsi" w:cstheme="minorHAnsi"/>
          <w:b/>
          <w:i/>
          <w:spacing w:val="-2"/>
        </w:rPr>
      </w:pPr>
      <w:r>
        <w:rPr>
          <w:rFonts w:asciiTheme="minorHAnsi" w:hAnsiTheme="minorHAnsi" w:cstheme="minorHAnsi"/>
          <w:b/>
          <w:i/>
          <w:noProof/>
          <w:spacing w:val="-2"/>
        </w:rPr>
        <w:lastRenderedPageBreak/>
        <w:drawing>
          <wp:inline distT="0" distB="0" distL="0" distR="0" wp14:anchorId="405D4606" wp14:editId="11E1CA76">
            <wp:extent cx="6441147" cy="8839200"/>
            <wp:effectExtent l="0" t="0" r="0" b="0"/>
            <wp:docPr id="19682382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238238" name="Picture 1968238238"/>
                    <pic:cNvPicPr/>
                  </pic:nvPicPr>
                  <pic:blipFill rotWithShape="1">
                    <a:blip r:embed="rId30">
                      <a:extLst>
                        <a:ext uri="{28A0092B-C50C-407E-A947-70E740481C1C}">
                          <a14:useLocalDpi xmlns:a14="http://schemas.microsoft.com/office/drawing/2010/main" val="0"/>
                        </a:ext>
                      </a:extLst>
                    </a:blip>
                    <a:srcRect l="7712" t="6414" r="8214" b="12022"/>
                    <a:stretch>
                      <a:fillRect/>
                    </a:stretch>
                  </pic:blipFill>
                  <pic:spPr bwMode="auto">
                    <a:xfrm>
                      <a:off x="0" y="0"/>
                      <a:ext cx="6450562" cy="8852121"/>
                    </a:xfrm>
                    <a:prstGeom prst="rect">
                      <a:avLst/>
                    </a:prstGeom>
                    <a:ln>
                      <a:noFill/>
                    </a:ln>
                    <a:extLst>
                      <a:ext uri="{53640926-AAD7-44D8-BBD7-CCE9431645EC}">
                        <a14:shadowObscured xmlns:a14="http://schemas.microsoft.com/office/drawing/2010/main"/>
                      </a:ext>
                    </a:extLst>
                  </pic:spPr>
                </pic:pic>
              </a:graphicData>
            </a:graphic>
          </wp:inline>
        </w:drawing>
      </w:r>
    </w:p>
    <w:p w14:paraId="0218EAFD" w14:textId="77777777" w:rsidR="003A1E09" w:rsidRDefault="003A1E09" w:rsidP="003A1E09">
      <w:pPr>
        <w:tabs>
          <w:tab w:val="left" w:pos="-720"/>
        </w:tabs>
        <w:spacing w:before="40"/>
        <w:ind w:right="386"/>
        <w:jc w:val="center"/>
        <w:rPr>
          <w:rFonts w:asciiTheme="minorHAnsi" w:hAnsiTheme="minorHAnsi" w:cstheme="minorHAnsi"/>
          <w:b/>
          <w:i/>
          <w:spacing w:val="-2"/>
        </w:rPr>
      </w:pPr>
      <w:r w:rsidRPr="00677C6C">
        <w:rPr>
          <w:rFonts w:asciiTheme="minorHAnsi" w:hAnsiTheme="minorHAnsi" w:cstheme="minorHAnsi"/>
          <w:b/>
          <w:i/>
          <w:spacing w:val="-2"/>
        </w:rPr>
        <w:t xml:space="preserve">The information in this </w:t>
      </w:r>
      <w:r>
        <w:rPr>
          <w:rFonts w:asciiTheme="minorHAnsi" w:hAnsiTheme="minorHAnsi" w:cstheme="minorHAnsi"/>
          <w:b/>
          <w:i/>
          <w:spacing w:val="-2"/>
        </w:rPr>
        <w:t>prospectus</w:t>
      </w:r>
      <w:r w:rsidRPr="00677C6C">
        <w:rPr>
          <w:rFonts w:asciiTheme="minorHAnsi" w:hAnsiTheme="minorHAnsi" w:cstheme="minorHAnsi"/>
          <w:b/>
          <w:i/>
          <w:spacing w:val="-2"/>
        </w:rPr>
        <w:t xml:space="preserve"> is correct, as far as is known, at the time of </w:t>
      </w:r>
      <w:r>
        <w:rPr>
          <w:rFonts w:asciiTheme="minorHAnsi" w:hAnsiTheme="minorHAnsi" w:cstheme="minorHAnsi"/>
          <w:b/>
          <w:i/>
          <w:spacing w:val="-2"/>
        </w:rPr>
        <w:t xml:space="preserve">printing                               </w:t>
      </w:r>
      <w:r w:rsidRPr="00677C6C">
        <w:rPr>
          <w:rFonts w:asciiTheme="minorHAnsi" w:hAnsiTheme="minorHAnsi" w:cstheme="minorHAnsi"/>
          <w:b/>
          <w:i/>
          <w:spacing w:val="-2"/>
        </w:rPr>
        <w:t>and maybe subject to change without prior notice.</w:t>
      </w:r>
    </w:p>
    <w:p w14:paraId="710258E3" w14:textId="77777777" w:rsidR="003A1E09" w:rsidRPr="003612E5" w:rsidRDefault="003A1E09" w:rsidP="003A1E09">
      <w:pPr>
        <w:tabs>
          <w:tab w:val="left" w:pos="-720"/>
        </w:tabs>
        <w:spacing w:before="40"/>
        <w:ind w:right="386"/>
        <w:rPr>
          <w:rFonts w:asciiTheme="minorHAnsi" w:hAnsiTheme="minorHAnsi" w:cstheme="minorHAnsi"/>
          <w:b/>
          <w:i/>
          <w:spacing w:val="-2"/>
        </w:rPr>
      </w:pPr>
    </w:p>
    <w:sectPr w:rsidR="003A1E09" w:rsidRPr="003612E5" w:rsidSect="00C81120">
      <w:headerReference w:type="even" r:id="rId31"/>
      <w:headerReference w:type="default" r:id="rId32"/>
      <w:footerReference w:type="even" r:id="rId33"/>
      <w:headerReference w:type="first" r:id="rId34"/>
      <w:footerReference w:type="first" r:id="rId35"/>
      <w:type w:val="continuous"/>
      <w:pgSz w:w="11905" w:h="16836" w:code="9"/>
      <w:pgMar w:top="851" w:right="709" w:bottom="510" w:left="1276" w:header="397" w:footer="39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2D894" w14:textId="77777777" w:rsidR="00D27B9E" w:rsidRDefault="00D27B9E">
      <w:r>
        <w:separator/>
      </w:r>
    </w:p>
  </w:endnote>
  <w:endnote w:type="continuationSeparator" w:id="0">
    <w:p w14:paraId="351E0473" w14:textId="77777777" w:rsidR="00D27B9E" w:rsidRDefault="00D27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DCF35" w14:textId="44E4001E" w:rsidR="00212D16" w:rsidRPr="001728E5" w:rsidRDefault="00212D16">
    <w:pPr>
      <w:pStyle w:val="Footer"/>
      <w:jc w:val="center"/>
      <w:rPr>
        <w:rFonts w:asciiTheme="minorHAnsi" w:hAnsiTheme="minorHAnsi" w:cstheme="minorHAnsi"/>
        <w:sz w:val="20"/>
        <w:szCs w:val="20"/>
      </w:rPr>
    </w:pPr>
  </w:p>
  <w:p w14:paraId="7206D94D" w14:textId="53DF502E" w:rsidR="00EA32EE" w:rsidRPr="00212D16" w:rsidRDefault="00F84103" w:rsidP="00F93A3A">
    <w:pPr>
      <w:pStyle w:val="Footer"/>
      <w:tabs>
        <w:tab w:val="clear" w:pos="4320"/>
        <w:tab w:val="clear" w:pos="8640"/>
        <w:tab w:val="left" w:pos="5235"/>
        <w:tab w:val="left" w:pos="5535"/>
        <w:tab w:val="left" w:pos="5565"/>
        <w:tab w:val="left" w:pos="7305"/>
      </w:tabs>
    </w:pPr>
    <w:r>
      <w:tab/>
    </w:r>
    <w:r w:rsidR="00F93A3A">
      <w:tab/>
    </w:r>
    <w:r w:rsidR="00F93A3A">
      <w:tab/>
    </w:r>
    <w:r w:rsidR="00F93A3A">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F684B" w14:textId="77777777" w:rsidR="00EA32EE" w:rsidRPr="00BE7B30" w:rsidRDefault="00EA32EE" w:rsidP="00CB5F43">
    <w:pPr>
      <w:pStyle w:val="Footer"/>
    </w:pPr>
    <w:r>
      <w:rPr>
        <w:noProof/>
        <w:lang w:eastAsia="en-GB"/>
      </w:rPr>
      <w:drawing>
        <wp:anchor distT="0" distB="0" distL="114300" distR="114300" simplePos="0" relativeHeight="251669504" behindDoc="1" locked="0" layoutInCell="1" allowOverlap="1" wp14:anchorId="7D6994E8" wp14:editId="568288A2">
          <wp:simplePos x="0" y="0"/>
          <wp:positionH relativeFrom="column">
            <wp:posOffset>860425</wp:posOffset>
          </wp:positionH>
          <wp:positionV relativeFrom="paragraph">
            <wp:posOffset>32385</wp:posOffset>
          </wp:positionV>
          <wp:extent cx="552450" cy="628650"/>
          <wp:effectExtent l="0" t="0" r="0" b="0"/>
          <wp:wrapTight wrapText="bothSides">
            <wp:wrapPolygon edited="0">
              <wp:start x="0" y="0"/>
              <wp:lineTo x="0" y="20945"/>
              <wp:lineTo x="20855" y="20945"/>
              <wp:lineTo x="20855" y="0"/>
              <wp:lineTo x="0" y="0"/>
            </wp:wrapPolygon>
          </wp:wrapTight>
          <wp:docPr id="3" name="Picture 3" descr="panathal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nathalon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0" locked="0" layoutInCell="1" allowOverlap="1" wp14:anchorId="68C08E88" wp14:editId="3E28F5E3">
          <wp:simplePos x="0" y="0"/>
          <wp:positionH relativeFrom="column">
            <wp:posOffset>4996815</wp:posOffset>
          </wp:positionH>
          <wp:positionV relativeFrom="paragraph">
            <wp:posOffset>75565</wp:posOffset>
          </wp:positionV>
          <wp:extent cx="615950" cy="554355"/>
          <wp:effectExtent l="0" t="0" r="0" b="0"/>
          <wp:wrapNone/>
          <wp:docPr id="5" name="Picture 5" descr="Eco-Schools_Silver_award_hig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o-Schools_Silver_award_highr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950" cy="5543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0" locked="0" layoutInCell="1" allowOverlap="1" wp14:anchorId="446DD051" wp14:editId="43DD9EDF">
          <wp:simplePos x="0" y="0"/>
          <wp:positionH relativeFrom="column">
            <wp:posOffset>2875915</wp:posOffset>
          </wp:positionH>
          <wp:positionV relativeFrom="paragraph">
            <wp:posOffset>14605</wp:posOffset>
          </wp:positionV>
          <wp:extent cx="390525" cy="646870"/>
          <wp:effectExtent l="0" t="0" r="0" b="1270"/>
          <wp:wrapNone/>
          <wp:docPr id="17" name="Picture 17" descr="cid:image001.png@01D51AD5.A64C6B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cid:image001.png@01D51AD5.A64C6B8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393294" cy="65145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2824BCFC" wp14:editId="2472DF93">
          <wp:simplePos x="0" y="0"/>
          <wp:positionH relativeFrom="column">
            <wp:posOffset>1609090</wp:posOffset>
          </wp:positionH>
          <wp:positionV relativeFrom="paragraph">
            <wp:posOffset>104775</wp:posOffset>
          </wp:positionV>
          <wp:extent cx="867410" cy="530225"/>
          <wp:effectExtent l="0" t="0" r="8890" b="3175"/>
          <wp:wrapNone/>
          <wp:docPr id="19" name="Picture 19" descr="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7410" cy="530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0" locked="0" layoutInCell="1" allowOverlap="1" wp14:anchorId="65F7BD94" wp14:editId="6C30B2ED">
          <wp:simplePos x="0" y="0"/>
          <wp:positionH relativeFrom="column">
            <wp:posOffset>3697605</wp:posOffset>
          </wp:positionH>
          <wp:positionV relativeFrom="paragraph">
            <wp:posOffset>-51435</wp:posOffset>
          </wp:positionV>
          <wp:extent cx="1021080" cy="762635"/>
          <wp:effectExtent l="0" t="0" r="7620" b="0"/>
          <wp:wrapNone/>
          <wp:docPr id="23" name="Picture 23" descr="C:\Documents and Settings\nwood\Local Settings\Temporary Internet Files\Content.Outlook\71FMPE1E\HLL logo.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nwood\Local Settings\Temporary Internet Files\Content.Outlook\71FMPE1E\HLL logo.jpg"/>
                  <pic:cNvPicPr>
                    <a:picLocks noGrp="1" noChangeAspect="1" noChangeArrowheads="1"/>
                  </pic:cNvPicPr>
                </pic:nvPicPr>
                <pic:blipFill>
                  <a:blip r:embed="rId6">
                    <a:extLst>
                      <a:ext uri="{28A0092B-C50C-407E-A947-70E740481C1C}">
                        <a14:useLocalDpi xmlns:a14="http://schemas.microsoft.com/office/drawing/2010/main" val="0"/>
                      </a:ext>
                    </a:extLst>
                  </a:blip>
                  <a:srcRect l="2632" r="2632"/>
                  <a:stretch>
                    <a:fillRect/>
                  </a:stretch>
                </pic:blipFill>
                <pic:spPr bwMode="auto">
                  <a:xfrm>
                    <a:off x="0" y="0"/>
                    <a:ext cx="1021080" cy="7626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 xml:space="preserve">                                                                   </w:t>
    </w:r>
  </w:p>
  <w:p w14:paraId="5DD0D9C4" w14:textId="77777777" w:rsidR="00EA32EE" w:rsidRPr="00CB5F43" w:rsidRDefault="00EA32EE" w:rsidP="00CB5F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37070" w14:textId="77777777" w:rsidR="00896E9B" w:rsidRDefault="00896E9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B5ED4" w14:textId="62C6BE07" w:rsidR="00896E9B" w:rsidRPr="00BE7B30" w:rsidRDefault="00896E9B" w:rsidP="00CB5F43">
    <w:pPr>
      <w:pStyle w:val="Footer"/>
    </w:pPr>
    <w:r>
      <w:rPr>
        <w:noProof/>
        <w:lang w:eastAsia="en-GB"/>
      </w:rPr>
      <w:drawing>
        <wp:anchor distT="0" distB="0" distL="114300" distR="114300" simplePos="0" relativeHeight="251662336" behindDoc="1" locked="0" layoutInCell="1" allowOverlap="1" wp14:anchorId="702AD89F" wp14:editId="2FFB72AC">
          <wp:simplePos x="0" y="0"/>
          <wp:positionH relativeFrom="column">
            <wp:posOffset>860425</wp:posOffset>
          </wp:positionH>
          <wp:positionV relativeFrom="paragraph">
            <wp:posOffset>32385</wp:posOffset>
          </wp:positionV>
          <wp:extent cx="552450" cy="628650"/>
          <wp:effectExtent l="0" t="0" r="0" b="0"/>
          <wp:wrapTight wrapText="bothSides">
            <wp:wrapPolygon edited="0">
              <wp:start x="0" y="0"/>
              <wp:lineTo x="0" y="20945"/>
              <wp:lineTo x="20855" y="20945"/>
              <wp:lineTo x="20855" y="0"/>
              <wp:lineTo x="0" y="0"/>
            </wp:wrapPolygon>
          </wp:wrapTight>
          <wp:docPr id="51" name="Picture 51" descr="panathal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nathalon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365822F9" wp14:editId="36242458">
          <wp:simplePos x="0" y="0"/>
          <wp:positionH relativeFrom="column">
            <wp:posOffset>4996815</wp:posOffset>
          </wp:positionH>
          <wp:positionV relativeFrom="paragraph">
            <wp:posOffset>75565</wp:posOffset>
          </wp:positionV>
          <wp:extent cx="615950" cy="554355"/>
          <wp:effectExtent l="0" t="0" r="0" b="0"/>
          <wp:wrapNone/>
          <wp:docPr id="53" name="Picture 53" descr="Eco-Schools_Silver_award_hig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o-Schools_Silver_award_highr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950" cy="5543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0" locked="0" layoutInCell="1" allowOverlap="1" wp14:anchorId="46FDB723" wp14:editId="2D6056A0">
          <wp:simplePos x="0" y="0"/>
          <wp:positionH relativeFrom="column">
            <wp:posOffset>2875915</wp:posOffset>
          </wp:positionH>
          <wp:positionV relativeFrom="paragraph">
            <wp:posOffset>14605</wp:posOffset>
          </wp:positionV>
          <wp:extent cx="390525" cy="646870"/>
          <wp:effectExtent l="0" t="0" r="0" b="1270"/>
          <wp:wrapNone/>
          <wp:docPr id="52" name="Picture 52" descr="cid:image001.png@01D51AD5.A64C6B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cid:image001.png@01D51AD5.A64C6B8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393294" cy="65145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2BBF3A4D" wp14:editId="7A5AC7A4">
          <wp:simplePos x="0" y="0"/>
          <wp:positionH relativeFrom="column">
            <wp:posOffset>1609090</wp:posOffset>
          </wp:positionH>
          <wp:positionV relativeFrom="paragraph">
            <wp:posOffset>104775</wp:posOffset>
          </wp:positionV>
          <wp:extent cx="867410" cy="530225"/>
          <wp:effectExtent l="0" t="0" r="8890" b="3175"/>
          <wp:wrapNone/>
          <wp:docPr id="56" name="Picture 56" descr="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7410" cy="530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5EFB3ADF" wp14:editId="670E5E57">
          <wp:simplePos x="0" y="0"/>
          <wp:positionH relativeFrom="column">
            <wp:posOffset>3697605</wp:posOffset>
          </wp:positionH>
          <wp:positionV relativeFrom="paragraph">
            <wp:posOffset>-51435</wp:posOffset>
          </wp:positionV>
          <wp:extent cx="1021080" cy="762635"/>
          <wp:effectExtent l="0" t="0" r="7620" b="0"/>
          <wp:wrapNone/>
          <wp:docPr id="57" name="Picture 57" descr="C:\Documents and Settings\nwood\Local Settings\Temporary Internet Files\Content.Outlook\71FMPE1E\HLL logo.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nwood\Local Settings\Temporary Internet Files\Content.Outlook\71FMPE1E\HLL logo.jpg"/>
                  <pic:cNvPicPr>
                    <a:picLocks noGrp="1" noChangeAspect="1" noChangeArrowheads="1"/>
                  </pic:cNvPicPr>
                </pic:nvPicPr>
                <pic:blipFill>
                  <a:blip r:embed="rId6">
                    <a:extLst>
                      <a:ext uri="{28A0092B-C50C-407E-A947-70E740481C1C}">
                        <a14:useLocalDpi xmlns:a14="http://schemas.microsoft.com/office/drawing/2010/main" val="0"/>
                      </a:ext>
                    </a:extLst>
                  </a:blip>
                  <a:srcRect l="2632" r="2632"/>
                  <a:stretch>
                    <a:fillRect/>
                  </a:stretch>
                </pic:blipFill>
                <pic:spPr bwMode="auto">
                  <a:xfrm>
                    <a:off x="0" y="0"/>
                    <a:ext cx="1021080" cy="7626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 xml:space="preserve">                                                                   </w:t>
    </w:r>
  </w:p>
  <w:p w14:paraId="1A71D771" w14:textId="77777777" w:rsidR="00896E9B" w:rsidRPr="00CB5F43" w:rsidRDefault="00896E9B" w:rsidP="00CB5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E19A8" w14:textId="77777777" w:rsidR="00D27B9E" w:rsidRDefault="00D27B9E">
      <w:r>
        <w:separator/>
      </w:r>
    </w:p>
  </w:footnote>
  <w:footnote w:type="continuationSeparator" w:id="0">
    <w:p w14:paraId="190CA400" w14:textId="77777777" w:rsidR="00D27B9E" w:rsidRDefault="00D27B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EC6C3" w14:textId="77777777" w:rsidR="00896E9B" w:rsidRDefault="00896E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9E3D8" w14:textId="77777777" w:rsidR="00896E9B" w:rsidRDefault="00896E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D7FA3" w14:textId="77777777" w:rsidR="00896E9B" w:rsidRDefault="00896E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pStyle w:val="Heading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4"/>
    <w:multiLevelType w:val="singleLevel"/>
    <w:tmpl w:val="00000004"/>
    <w:name w:val="WW8Num5"/>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8"/>
    <w:multiLevelType w:val="singleLevel"/>
    <w:tmpl w:val="00000008"/>
    <w:name w:val="WW8Num16"/>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B"/>
    <w:multiLevelType w:val="singleLevel"/>
    <w:tmpl w:val="0000000B"/>
    <w:name w:val="WW8Num22"/>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D"/>
    <w:multiLevelType w:val="singleLevel"/>
    <w:tmpl w:val="0000000D"/>
    <w:lvl w:ilvl="0">
      <w:numFmt w:val="bullet"/>
      <w:lvlText w:val=""/>
      <w:lvlJc w:val="left"/>
      <w:pPr>
        <w:tabs>
          <w:tab w:val="num" w:pos="0"/>
        </w:tabs>
        <w:ind w:left="360" w:hanging="360"/>
      </w:pPr>
      <w:rPr>
        <w:rFonts w:ascii="Symbol" w:hAnsi="Symbol"/>
      </w:rPr>
    </w:lvl>
  </w:abstractNum>
  <w:abstractNum w:abstractNumId="5" w15:restartNumberingAfterBreak="0">
    <w:nsid w:val="12C8311A"/>
    <w:multiLevelType w:val="hybridMultilevel"/>
    <w:tmpl w:val="E9F62374"/>
    <w:lvl w:ilvl="0" w:tplc="67EC3D7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45B72"/>
    <w:multiLevelType w:val="multilevel"/>
    <w:tmpl w:val="E800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246C2"/>
    <w:multiLevelType w:val="hybridMultilevel"/>
    <w:tmpl w:val="63B80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743A42"/>
    <w:multiLevelType w:val="hybridMultilevel"/>
    <w:tmpl w:val="80F6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A3ED6"/>
    <w:multiLevelType w:val="multilevel"/>
    <w:tmpl w:val="AC02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A61FCB"/>
    <w:multiLevelType w:val="multilevel"/>
    <w:tmpl w:val="DC9E1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811838"/>
    <w:multiLevelType w:val="hybridMultilevel"/>
    <w:tmpl w:val="AA261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BD66D1"/>
    <w:multiLevelType w:val="hybridMultilevel"/>
    <w:tmpl w:val="3BB03DB6"/>
    <w:lvl w:ilvl="0" w:tplc="67EC3D7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646AA7"/>
    <w:multiLevelType w:val="hybridMultilevel"/>
    <w:tmpl w:val="A52E6F2E"/>
    <w:lvl w:ilvl="0" w:tplc="67EC3D7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A43AFC"/>
    <w:multiLevelType w:val="hybridMultilevel"/>
    <w:tmpl w:val="14A2E88E"/>
    <w:lvl w:ilvl="0" w:tplc="67EC3D7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492221"/>
    <w:multiLevelType w:val="multilevel"/>
    <w:tmpl w:val="2D02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6F1F2F"/>
    <w:multiLevelType w:val="hybridMultilevel"/>
    <w:tmpl w:val="551A314C"/>
    <w:lvl w:ilvl="0" w:tplc="67EC3D7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ED3CBE"/>
    <w:multiLevelType w:val="hybridMultilevel"/>
    <w:tmpl w:val="0B7CCF78"/>
    <w:lvl w:ilvl="0" w:tplc="67EC3D7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BBF31B7"/>
    <w:multiLevelType w:val="hybridMultilevel"/>
    <w:tmpl w:val="E6808390"/>
    <w:lvl w:ilvl="0" w:tplc="67EC3D7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CF10FE8"/>
    <w:multiLevelType w:val="hybridMultilevel"/>
    <w:tmpl w:val="EE92EB60"/>
    <w:lvl w:ilvl="0" w:tplc="8FFC2F7C">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0300211">
    <w:abstractNumId w:val="0"/>
  </w:num>
  <w:num w:numId="2" w16cid:durableId="996954798">
    <w:abstractNumId w:val="1"/>
  </w:num>
  <w:num w:numId="3" w16cid:durableId="664675659">
    <w:abstractNumId w:val="2"/>
  </w:num>
  <w:num w:numId="4" w16cid:durableId="1945763874">
    <w:abstractNumId w:val="3"/>
  </w:num>
  <w:num w:numId="5" w16cid:durableId="1882134110">
    <w:abstractNumId w:val="4"/>
  </w:num>
  <w:num w:numId="6" w16cid:durableId="1180966719">
    <w:abstractNumId w:val="11"/>
  </w:num>
  <w:num w:numId="7" w16cid:durableId="1061292082">
    <w:abstractNumId w:val="5"/>
  </w:num>
  <w:num w:numId="8" w16cid:durableId="1834948479">
    <w:abstractNumId w:val="14"/>
  </w:num>
  <w:num w:numId="9" w16cid:durableId="1484004996">
    <w:abstractNumId w:val="17"/>
  </w:num>
  <w:num w:numId="10" w16cid:durableId="2143031702">
    <w:abstractNumId w:val="12"/>
  </w:num>
  <w:num w:numId="11" w16cid:durableId="578290752">
    <w:abstractNumId w:val="19"/>
  </w:num>
  <w:num w:numId="12" w16cid:durableId="722826396">
    <w:abstractNumId w:val="18"/>
  </w:num>
  <w:num w:numId="13" w16cid:durableId="334580470">
    <w:abstractNumId w:val="16"/>
  </w:num>
  <w:num w:numId="14" w16cid:durableId="915552548">
    <w:abstractNumId w:val="13"/>
  </w:num>
  <w:num w:numId="15" w16cid:durableId="1152715382">
    <w:abstractNumId w:val="8"/>
  </w:num>
  <w:num w:numId="16" w16cid:durableId="1876652533">
    <w:abstractNumId w:val="6"/>
  </w:num>
  <w:num w:numId="17" w16cid:durableId="162626685">
    <w:abstractNumId w:val="15"/>
  </w:num>
  <w:num w:numId="18" w16cid:durableId="1021511940">
    <w:abstractNumId w:val="9"/>
  </w:num>
  <w:num w:numId="19" w16cid:durableId="1738481308">
    <w:abstractNumId w:val="10"/>
  </w:num>
  <w:num w:numId="20" w16cid:durableId="48235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D52"/>
    <w:rsid w:val="0000216E"/>
    <w:rsid w:val="00003C9F"/>
    <w:rsid w:val="00005E41"/>
    <w:rsid w:val="0000608B"/>
    <w:rsid w:val="00006D2B"/>
    <w:rsid w:val="0001132B"/>
    <w:rsid w:val="00011F1F"/>
    <w:rsid w:val="0001380C"/>
    <w:rsid w:val="0002061A"/>
    <w:rsid w:val="00022878"/>
    <w:rsid w:val="000248D0"/>
    <w:rsid w:val="000256AE"/>
    <w:rsid w:val="00027D81"/>
    <w:rsid w:val="00031C74"/>
    <w:rsid w:val="000362A2"/>
    <w:rsid w:val="0003675E"/>
    <w:rsid w:val="000426DD"/>
    <w:rsid w:val="00042BA1"/>
    <w:rsid w:val="00043923"/>
    <w:rsid w:val="00044CB4"/>
    <w:rsid w:val="000456B0"/>
    <w:rsid w:val="000529E5"/>
    <w:rsid w:val="00053CFC"/>
    <w:rsid w:val="00054479"/>
    <w:rsid w:val="00054585"/>
    <w:rsid w:val="000608C1"/>
    <w:rsid w:val="00062D92"/>
    <w:rsid w:val="00065BA9"/>
    <w:rsid w:val="000678CC"/>
    <w:rsid w:val="000703BB"/>
    <w:rsid w:val="0007206A"/>
    <w:rsid w:val="00072834"/>
    <w:rsid w:val="00072DC1"/>
    <w:rsid w:val="000734F6"/>
    <w:rsid w:val="00073BB0"/>
    <w:rsid w:val="00075F82"/>
    <w:rsid w:val="0007629B"/>
    <w:rsid w:val="000779E2"/>
    <w:rsid w:val="00077C59"/>
    <w:rsid w:val="00080B32"/>
    <w:rsid w:val="00081F48"/>
    <w:rsid w:val="00081F6B"/>
    <w:rsid w:val="00083BE9"/>
    <w:rsid w:val="00086782"/>
    <w:rsid w:val="00087B0E"/>
    <w:rsid w:val="00096B43"/>
    <w:rsid w:val="0009742F"/>
    <w:rsid w:val="000A5237"/>
    <w:rsid w:val="000A55DF"/>
    <w:rsid w:val="000A5BDD"/>
    <w:rsid w:val="000A69FB"/>
    <w:rsid w:val="000B0518"/>
    <w:rsid w:val="000B0CB6"/>
    <w:rsid w:val="000B3474"/>
    <w:rsid w:val="000B3B7B"/>
    <w:rsid w:val="000B3E83"/>
    <w:rsid w:val="000B3F57"/>
    <w:rsid w:val="000B675E"/>
    <w:rsid w:val="000B67BD"/>
    <w:rsid w:val="000B7A5B"/>
    <w:rsid w:val="000B7B97"/>
    <w:rsid w:val="000C7FF2"/>
    <w:rsid w:val="000D0142"/>
    <w:rsid w:val="000D74A5"/>
    <w:rsid w:val="000E5247"/>
    <w:rsid w:val="000E61B8"/>
    <w:rsid w:val="000F05E8"/>
    <w:rsid w:val="000F2BDC"/>
    <w:rsid w:val="000F2CBC"/>
    <w:rsid w:val="000F2DFF"/>
    <w:rsid w:val="000F3AB2"/>
    <w:rsid w:val="00104533"/>
    <w:rsid w:val="00104A9A"/>
    <w:rsid w:val="00107F03"/>
    <w:rsid w:val="00114A03"/>
    <w:rsid w:val="0012306D"/>
    <w:rsid w:val="0013217A"/>
    <w:rsid w:val="00133F94"/>
    <w:rsid w:val="001412B6"/>
    <w:rsid w:val="001465A7"/>
    <w:rsid w:val="00150530"/>
    <w:rsid w:val="00150ECE"/>
    <w:rsid w:val="001511E0"/>
    <w:rsid w:val="00152600"/>
    <w:rsid w:val="00154352"/>
    <w:rsid w:val="00160FC1"/>
    <w:rsid w:val="0016164A"/>
    <w:rsid w:val="0016354A"/>
    <w:rsid w:val="001728E5"/>
    <w:rsid w:val="001757B2"/>
    <w:rsid w:val="00180E26"/>
    <w:rsid w:val="001816CE"/>
    <w:rsid w:val="00182DAB"/>
    <w:rsid w:val="00182F9E"/>
    <w:rsid w:val="001838C7"/>
    <w:rsid w:val="001847FA"/>
    <w:rsid w:val="00187A8B"/>
    <w:rsid w:val="00190EBE"/>
    <w:rsid w:val="001A14DE"/>
    <w:rsid w:val="001A2F38"/>
    <w:rsid w:val="001A4FA5"/>
    <w:rsid w:val="001A55C2"/>
    <w:rsid w:val="001A7933"/>
    <w:rsid w:val="001C3274"/>
    <w:rsid w:val="001C5F68"/>
    <w:rsid w:val="001C7C35"/>
    <w:rsid w:val="001D0CD2"/>
    <w:rsid w:val="001D234D"/>
    <w:rsid w:val="001D2D5E"/>
    <w:rsid w:val="001D368E"/>
    <w:rsid w:val="001D594B"/>
    <w:rsid w:val="001D64F8"/>
    <w:rsid w:val="001E38F2"/>
    <w:rsid w:val="001E3CF3"/>
    <w:rsid w:val="001E7042"/>
    <w:rsid w:val="001E7F50"/>
    <w:rsid w:val="001F1E0A"/>
    <w:rsid w:val="001F339B"/>
    <w:rsid w:val="001F40FE"/>
    <w:rsid w:val="001F75E0"/>
    <w:rsid w:val="001F7912"/>
    <w:rsid w:val="00201CB3"/>
    <w:rsid w:val="0020275B"/>
    <w:rsid w:val="002115A5"/>
    <w:rsid w:val="00212D16"/>
    <w:rsid w:val="00213205"/>
    <w:rsid w:val="002138E3"/>
    <w:rsid w:val="002142E8"/>
    <w:rsid w:val="00214F9E"/>
    <w:rsid w:val="00221A6F"/>
    <w:rsid w:val="00221DB8"/>
    <w:rsid w:val="00222052"/>
    <w:rsid w:val="00231426"/>
    <w:rsid w:val="00231986"/>
    <w:rsid w:val="00231FF1"/>
    <w:rsid w:val="00235D9E"/>
    <w:rsid w:val="0023730D"/>
    <w:rsid w:val="00240CF1"/>
    <w:rsid w:val="00241208"/>
    <w:rsid w:val="002431FF"/>
    <w:rsid w:val="002451F5"/>
    <w:rsid w:val="00246E14"/>
    <w:rsid w:val="002549FA"/>
    <w:rsid w:val="00256BE7"/>
    <w:rsid w:val="0025790A"/>
    <w:rsid w:val="00257C2C"/>
    <w:rsid w:val="002628CE"/>
    <w:rsid w:val="00265E13"/>
    <w:rsid w:val="0027400A"/>
    <w:rsid w:val="00275991"/>
    <w:rsid w:val="00276AEC"/>
    <w:rsid w:val="002821FA"/>
    <w:rsid w:val="002842D7"/>
    <w:rsid w:val="00284C21"/>
    <w:rsid w:val="00285DF3"/>
    <w:rsid w:val="002909D0"/>
    <w:rsid w:val="00293025"/>
    <w:rsid w:val="002957D1"/>
    <w:rsid w:val="00295CDC"/>
    <w:rsid w:val="00296484"/>
    <w:rsid w:val="002A4C1B"/>
    <w:rsid w:val="002A529A"/>
    <w:rsid w:val="002B1776"/>
    <w:rsid w:val="002B6E3D"/>
    <w:rsid w:val="002C3C08"/>
    <w:rsid w:val="002C4946"/>
    <w:rsid w:val="002C665A"/>
    <w:rsid w:val="002C71F9"/>
    <w:rsid w:val="002D140C"/>
    <w:rsid w:val="002D6D3D"/>
    <w:rsid w:val="002E21EA"/>
    <w:rsid w:val="002E47CE"/>
    <w:rsid w:val="002E4A9B"/>
    <w:rsid w:val="002F03E3"/>
    <w:rsid w:val="002F0D52"/>
    <w:rsid w:val="002F18EA"/>
    <w:rsid w:val="002F3458"/>
    <w:rsid w:val="002F3A58"/>
    <w:rsid w:val="002F3EC5"/>
    <w:rsid w:val="00300562"/>
    <w:rsid w:val="00301283"/>
    <w:rsid w:val="00310A07"/>
    <w:rsid w:val="003200C4"/>
    <w:rsid w:val="00324611"/>
    <w:rsid w:val="00325D2D"/>
    <w:rsid w:val="0032660B"/>
    <w:rsid w:val="00327050"/>
    <w:rsid w:val="0033134F"/>
    <w:rsid w:val="0033381A"/>
    <w:rsid w:val="0033747B"/>
    <w:rsid w:val="00340056"/>
    <w:rsid w:val="00340201"/>
    <w:rsid w:val="003444EF"/>
    <w:rsid w:val="00345E03"/>
    <w:rsid w:val="00347405"/>
    <w:rsid w:val="00350144"/>
    <w:rsid w:val="00350E8A"/>
    <w:rsid w:val="0035125E"/>
    <w:rsid w:val="003512A7"/>
    <w:rsid w:val="00353A39"/>
    <w:rsid w:val="00354892"/>
    <w:rsid w:val="00355E38"/>
    <w:rsid w:val="00357200"/>
    <w:rsid w:val="00357683"/>
    <w:rsid w:val="003612E5"/>
    <w:rsid w:val="00363673"/>
    <w:rsid w:val="00365075"/>
    <w:rsid w:val="00367665"/>
    <w:rsid w:val="00367D60"/>
    <w:rsid w:val="00370B98"/>
    <w:rsid w:val="003713B4"/>
    <w:rsid w:val="0037191C"/>
    <w:rsid w:val="0037357E"/>
    <w:rsid w:val="003770D6"/>
    <w:rsid w:val="003822DF"/>
    <w:rsid w:val="00382B03"/>
    <w:rsid w:val="00384F61"/>
    <w:rsid w:val="00387A99"/>
    <w:rsid w:val="00393ECB"/>
    <w:rsid w:val="0039707F"/>
    <w:rsid w:val="003A1E09"/>
    <w:rsid w:val="003A24F0"/>
    <w:rsid w:val="003A335A"/>
    <w:rsid w:val="003A5231"/>
    <w:rsid w:val="003B3161"/>
    <w:rsid w:val="003B4C92"/>
    <w:rsid w:val="003C17C4"/>
    <w:rsid w:val="003C6B0F"/>
    <w:rsid w:val="003C6F0B"/>
    <w:rsid w:val="003D003F"/>
    <w:rsid w:val="003D046C"/>
    <w:rsid w:val="003D2743"/>
    <w:rsid w:val="003D5BFE"/>
    <w:rsid w:val="003D6045"/>
    <w:rsid w:val="003D6833"/>
    <w:rsid w:val="003E468C"/>
    <w:rsid w:val="003F1ADF"/>
    <w:rsid w:val="003F29CB"/>
    <w:rsid w:val="003F3AB9"/>
    <w:rsid w:val="003F4BED"/>
    <w:rsid w:val="003F704E"/>
    <w:rsid w:val="003F731D"/>
    <w:rsid w:val="003F7636"/>
    <w:rsid w:val="003F7676"/>
    <w:rsid w:val="00403AFD"/>
    <w:rsid w:val="0040482D"/>
    <w:rsid w:val="00406168"/>
    <w:rsid w:val="00411578"/>
    <w:rsid w:val="00412D45"/>
    <w:rsid w:val="00412FCD"/>
    <w:rsid w:val="004133AE"/>
    <w:rsid w:val="0041421C"/>
    <w:rsid w:val="00422BFA"/>
    <w:rsid w:val="0042663F"/>
    <w:rsid w:val="004300F9"/>
    <w:rsid w:val="004305F7"/>
    <w:rsid w:val="00434005"/>
    <w:rsid w:val="004418A8"/>
    <w:rsid w:val="004455A4"/>
    <w:rsid w:val="00451B17"/>
    <w:rsid w:val="00451FF8"/>
    <w:rsid w:val="00452C3F"/>
    <w:rsid w:val="004543B5"/>
    <w:rsid w:val="00461BE1"/>
    <w:rsid w:val="00462F18"/>
    <w:rsid w:val="00463C3F"/>
    <w:rsid w:val="00464EC9"/>
    <w:rsid w:val="004664A1"/>
    <w:rsid w:val="004718F7"/>
    <w:rsid w:val="00474043"/>
    <w:rsid w:val="0047466F"/>
    <w:rsid w:val="004821DC"/>
    <w:rsid w:val="00482480"/>
    <w:rsid w:val="0048291B"/>
    <w:rsid w:val="004830AA"/>
    <w:rsid w:val="00483F77"/>
    <w:rsid w:val="00493563"/>
    <w:rsid w:val="00493DA1"/>
    <w:rsid w:val="004A102F"/>
    <w:rsid w:val="004A1211"/>
    <w:rsid w:val="004A375F"/>
    <w:rsid w:val="004A7660"/>
    <w:rsid w:val="004B19FF"/>
    <w:rsid w:val="004B2B61"/>
    <w:rsid w:val="004B5596"/>
    <w:rsid w:val="004B7687"/>
    <w:rsid w:val="004B7D04"/>
    <w:rsid w:val="004C036D"/>
    <w:rsid w:val="004C03B0"/>
    <w:rsid w:val="004C492C"/>
    <w:rsid w:val="004C59DF"/>
    <w:rsid w:val="004C723F"/>
    <w:rsid w:val="004D0C3A"/>
    <w:rsid w:val="004D190F"/>
    <w:rsid w:val="004D3155"/>
    <w:rsid w:val="004D430B"/>
    <w:rsid w:val="004D7B1E"/>
    <w:rsid w:val="004E3108"/>
    <w:rsid w:val="004E5411"/>
    <w:rsid w:val="004E5625"/>
    <w:rsid w:val="004E60C7"/>
    <w:rsid w:val="004F07C3"/>
    <w:rsid w:val="004F0C8F"/>
    <w:rsid w:val="004F1609"/>
    <w:rsid w:val="004F1F3D"/>
    <w:rsid w:val="004F3759"/>
    <w:rsid w:val="004F4990"/>
    <w:rsid w:val="005055D5"/>
    <w:rsid w:val="00507A61"/>
    <w:rsid w:val="00513673"/>
    <w:rsid w:val="00513B09"/>
    <w:rsid w:val="00515BD0"/>
    <w:rsid w:val="00516DFE"/>
    <w:rsid w:val="00521641"/>
    <w:rsid w:val="00522A66"/>
    <w:rsid w:val="0052490B"/>
    <w:rsid w:val="005258CB"/>
    <w:rsid w:val="005279B0"/>
    <w:rsid w:val="0053533F"/>
    <w:rsid w:val="0054058D"/>
    <w:rsid w:val="005410CC"/>
    <w:rsid w:val="00541D29"/>
    <w:rsid w:val="005433E0"/>
    <w:rsid w:val="005463C6"/>
    <w:rsid w:val="00551D74"/>
    <w:rsid w:val="00554B98"/>
    <w:rsid w:val="0056322C"/>
    <w:rsid w:val="005663A2"/>
    <w:rsid w:val="00574EFD"/>
    <w:rsid w:val="00576FAA"/>
    <w:rsid w:val="00580E1A"/>
    <w:rsid w:val="00581AD3"/>
    <w:rsid w:val="00582EF1"/>
    <w:rsid w:val="005837DF"/>
    <w:rsid w:val="00587EDA"/>
    <w:rsid w:val="00595BC5"/>
    <w:rsid w:val="005A2150"/>
    <w:rsid w:val="005A59E3"/>
    <w:rsid w:val="005A76F8"/>
    <w:rsid w:val="005B3566"/>
    <w:rsid w:val="005B5AB2"/>
    <w:rsid w:val="005B6570"/>
    <w:rsid w:val="005C3220"/>
    <w:rsid w:val="005C45AA"/>
    <w:rsid w:val="005C6882"/>
    <w:rsid w:val="005D2907"/>
    <w:rsid w:val="005D454E"/>
    <w:rsid w:val="005D4B3A"/>
    <w:rsid w:val="005D5FC8"/>
    <w:rsid w:val="005D6C26"/>
    <w:rsid w:val="005E09A6"/>
    <w:rsid w:val="005E2162"/>
    <w:rsid w:val="005E3FEC"/>
    <w:rsid w:val="005E6190"/>
    <w:rsid w:val="005F3D69"/>
    <w:rsid w:val="005F6510"/>
    <w:rsid w:val="005F7561"/>
    <w:rsid w:val="006000D5"/>
    <w:rsid w:val="00601A79"/>
    <w:rsid w:val="00610421"/>
    <w:rsid w:val="00612002"/>
    <w:rsid w:val="006133B1"/>
    <w:rsid w:val="00613C36"/>
    <w:rsid w:val="00615AC6"/>
    <w:rsid w:val="00615CF2"/>
    <w:rsid w:val="00622A5E"/>
    <w:rsid w:val="00622ABE"/>
    <w:rsid w:val="0062334C"/>
    <w:rsid w:val="00625316"/>
    <w:rsid w:val="00634347"/>
    <w:rsid w:val="006369FE"/>
    <w:rsid w:val="00637DCD"/>
    <w:rsid w:val="00643350"/>
    <w:rsid w:val="006448FA"/>
    <w:rsid w:val="00651264"/>
    <w:rsid w:val="0065199F"/>
    <w:rsid w:val="006522D5"/>
    <w:rsid w:val="00652595"/>
    <w:rsid w:val="00657D7D"/>
    <w:rsid w:val="00665250"/>
    <w:rsid w:val="006730B2"/>
    <w:rsid w:val="00673293"/>
    <w:rsid w:val="00673964"/>
    <w:rsid w:val="00677C6C"/>
    <w:rsid w:val="00680B07"/>
    <w:rsid w:val="00680CD6"/>
    <w:rsid w:val="00682AA4"/>
    <w:rsid w:val="00682AF7"/>
    <w:rsid w:val="00685377"/>
    <w:rsid w:val="006872B2"/>
    <w:rsid w:val="00692660"/>
    <w:rsid w:val="006A4253"/>
    <w:rsid w:val="006A6D80"/>
    <w:rsid w:val="006B3DA4"/>
    <w:rsid w:val="006C2CFC"/>
    <w:rsid w:val="006C5B67"/>
    <w:rsid w:val="006C6A23"/>
    <w:rsid w:val="006C73F4"/>
    <w:rsid w:val="006D2E70"/>
    <w:rsid w:val="006D7676"/>
    <w:rsid w:val="006D7CF4"/>
    <w:rsid w:val="006E3EAA"/>
    <w:rsid w:val="006E49A6"/>
    <w:rsid w:val="006F11A8"/>
    <w:rsid w:val="006F2C2D"/>
    <w:rsid w:val="006F558D"/>
    <w:rsid w:val="006F5627"/>
    <w:rsid w:val="006F635A"/>
    <w:rsid w:val="006F7B73"/>
    <w:rsid w:val="00703DE7"/>
    <w:rsid w:val="00707294"/>
    <w:rsid w:val="00707329"/>
    <w:rsid w:val="007075C1"/>
    <w:rsid w:val="007134AB"/>
    <w:rsid w:val="00714920"/>
    <w:rsid w:val="00714FF0"/>
    <w:rsid w:val="00715011"/>
    <w:rsid w:val="0072265B"/>
    <w:rsid w:val="00723E56"/>
    <w:rsid w:val="00727694"/>
    <w:rsid w:val="00730D56"/>
    <w:rsid w:val="0073254B"/>
    <w:rsid w:val="0073254D"/>
    <w:rsid w:val="0073580E"/>
    <w:rsid w:val="0074051F"/>
    <w:rsid w:val="00745333"/>
    <w:rsid w:val="007473B9"/>
    <w:rsid w:val="00747418"/>
    <w:rsid w:val="007514E3"/>
    <w:rsid w:val="00753118"/>
    <w:rsid w:val="0075457E"/>
    <w:rsid w:val="007547AE"/>
    <w:rsid w:val="00754ED8"/>
    <w:rsid w:val="00761EF7"/>
    <w:rsid w:val="00765841"/>
    <w:rsid w:val="00765A1D"/>
    <w:rsid w:val="00772798"/>
    <w:rsid w:val="0077373D"/>
    <w:rsid w:val="0077465A"/>
    <w:rsid w:val="00775B4F"/>
    <w:rsid w:val="007810C8"/>
    <w:rsid w:val="00782FB7"/>
    <w:rsid w:val="00783F57"/>
    <w:rsid w:val="007857B1"/>
    <w:rsid w:val="00787BB2"/>
    <w:rsid w:val="00790DEA"/>
    <w:rsid w:val="00792F51"/>
    <w:rsid w:val="00793EC2"/>
    <w:rsid w:val="007A0B34"/>
    <w:rsid w:val="007A0C7C"/>
    <w:rsid w:val="007A35F9"/>
    <w:rsid w:val="007A4E23"/>
    <w:rsid w:val="007B5EED"/>
    <w:rsid w:val="007B6FC1"/>
    <w:rsid w:val="007C0AD0"/>
    <w:rsid w:val="007C16D1"/>
    <w:rsid w:val="007C5D68"/>
    <w:rsid w:val="007C61CA"/>
    <w:rsid w:val="007C72CA"/>
    <w:rsid w:val="007D13CF"/>
    <w:rsid w:val="007D14E0"/>
    <w:rsid w:val="007D31B0"/>
    <w:rsid w:val="007E19F8"/>
    <w:rsid w:val="007E264E"/>
    <w:rsid w:val="007F0668"/>
    <w:rsid w:val="007F3C82"/>
    <w:rsid w:val="008054AC"/>
    <w:rsid w:val="00805AE4"/>
    <w:rsid w:val="00806E58"/>
    <w:rsid w:val="00810EA3"/>
    <w:rsid w:val="00811D67"/>
    <w:rsid w:val="00813E64"/>
    <w:rsid w:val="00815096"/>
    <w:rsid w:val="00817A4F"/>
    <w:rsid w:val="00822DF8"/>
    <w:rsid w:val="0082431D"/>
    <w:rsid w:val="00831460"/>
    <w:rsid w:val="00831DA4"/>
    <w:rsid w:val="00832C3E"/>
    <w:rsid w:val="00832D4C"/>
    <w:rsid w:val="00833C2F"/>
    <w:rsid w:val="0083604D"/>
    <w:rsid w:val="008439C9"/>
    <w:rsid w:val="0084430D"/>
    <w:rsid w:val="00846E2B"/>
    <w:rsid w:val="00847F21"/>
    <w:rsid w:val="00862C31"/>
    <w:rsid w:val="00864266"/>
    <w:rsid w:val="00871F21"/>
    <w:rsid w:val="00873A9F"/>
    <w:rsid w:val="008763C3"/>
    <w:rsid w:val="00883B71"/>
    <w:rsid w:val="0088439A"/>
    <w:rsid w:val="00884C05"/>
    <w:rsid w:val="00884E64"/>
    <w:rsid w:val="00885095"/>
    <w:rsid w:val="00887556"/>
    <w:rsid w:val="0088776B"/>
    <w:rsid w:val="0089168E"/>
    <w:rsid w:val="00891AEE"/>
    <w:rsid w:val="0089318B"/>
    <w:rsid w:val="008956CA"/>
    <w:rsid w:val="00895CF7"/>
    <w:rsid w:val="00896E9B"/>
    <w:rsid w:val="008A14FE"/>
    <w:rsid w:val="008A23CC"/>
    <w:rsid w:val="008A5F6E"/>
    <w:rsid w:val="008A6E12"/>
    <w:rsid w:val="008B2286"/>
    <w:rsid w:val="008C095E"/>
    <w:rsid w:val="008C2470"/>
    <w:rsid w:val="008C296C"/>
    <w:rsid w:val="008C6F0E"/>
    <w:rsid w:val="008C730C"/>
    <w:rsid w:val="008D056F"/>
    <w:rsid w:val="008D18D6"/>
    <w:rsid w:val="008E4EE0"/>
    <w:rsid w:val="008E53C7"/>
    <w:rsid w:val="008E683B"/>
    <w:rsid w:val="008F15CB"/>
    <w:rsid w:val="008F58B9"/>
    <w:rsid w:val="00902622"/>
    <w:rsid w:val="00902958"/>
    <w:rsid w:val="009041AE"/>
    <w:rsid w:val="00911B0B"/>
    <w:rsid w:val="0091216C"/>
    <w:rsid w:val="00912D66"/>
    <w:rsid w:val="00921652"/>
    <w:rsid w:val="00923698"/>
    <w:rsid w:val="00924944"/>
    <w:rsid w:val="00944A7A"/>
    <w:rsid w:val="0094588B"/>
    <w:rsid w:val="00946A2B"/>
    <w:rsid w:val="00947731"/>
    <w:rsid w:val="00950815"/>
    <w:rsid w:val="00953695"/>
    <w:rsid w:val="00956E47"/>
    <w:rsid w:val="009576C0"/>
    <w:rsid w:val="0095770F"/>
    <w:rsid w:val="00960639"/>
    <w:rsid w:val="0096362C"/>
    <w:rsid w:val="00963DF8"/>
    <w:rsid w:val="00974EA3"/>
    <w:rsid w:val="00975DC2"/>
    <w:rsid w:val="009811A0"/>
    <w:rsid w:val="00982304"/>
    <w:rsid w:val="00987651"/>
    <w:rsid w:val="00991C24"/>
    <w:rsid w:val="009929A4"/>
    <w:rsid w:val="0099328F"/>
    <w:rsid w:val="00997C4C"/>
    <w:rsid w:val="009A02F7"/>
    <w:rsid w:val="009A31D8"/>
    <w:rsid w:val="009A4B84"/>
    <w:rsid w:val="009B7FEC"/>
    <w:rsid w:val="009C11A3"/>
    <w:rsid w:val="009C2287"/>
    <w:rsid w:val="009C2FEB"/>
    <w:rsid w:val="009C32E5"/>
    <w:rsid w:val="009C69C7"/>
    <w:rsid w:val="009C69FF"/>
    <w:rsid w:val="009D0395"/>
    <w:rsid w:val="009D7D2D"/>
    <w:rsid w:val="009E37A0"/>
    <w:rsid w:val="009E49C3"/>
    <w:rsid w:val="009E5C4F"/>
    <w:rsid w:val="009E6A5B"/>
    <w:rsid w:val="009F1096"/>
    <w:rsid w:val="009F73E4"/>
    <w:rsid w:val="009F7763"/>
    <w:rsid w:val="00A00828"/>
    <w:rsid w:val="00A0404A"/>
    <w:rsid w:val="00A06E7E"/>
    <w:rsid w:val="00A073F8"/>
    <w:rsid w:val="00A14AF4"/>
    <w:rsid w:val="00A15188"/>
    <w:rsid w:val="00A2262B"/>
    <w:rsid w:val="00A26CB2"/>
    <w:rsid w:val="00A27798"/>
    <w:rsid w:val="00A32D27"/>
    <w:rsid w:val="00A33A9C"/>
    <w:rsid w:val="00A34B12"/>
    <w:rsid w:val="00A36C3A"/>
    <w:rsid w:val="00A37008"/>
    <w:rsid w:val="00A40E7F"/>
    <w:rsid w:val="00A46877"/>
    <w:rsid w:val="00A52F0E"/>
    <w:rsid w:val="00A53509"/>
    <w:rsid w:val="00A61238"/>
    <w:rsid w:val="00A649C0"/>
    <w:rsid w:val="00A70AE1"/>
    <w:rsid w:val="00A81612"/>
    <w:rsid w:val="00A82354"/>
    <w:rsid w:val="00A82F82"/>
    <w:rsid w:val="00A83360"/>
    <w:rsid w:val="00A9151A"/>
    <w:rsid w:val="00AB4469"/>
    <w:rsid w:val="00AB5DEB"/>
    <w:rsid w:val="00AB7E9B"/>
    <w:rsid w:val="00AC32ED"/>
    <w:rsid w:val="00AC4B63"/>
    <w:rsid w:val="00AC5CFE"/>
    <w:rsid w:val="00AD24F8"/>
    <w:rsid w:val="00AD6D81"/>
    <w:rsid w:val="00AD759C"/>
    <w:rsid w:val="00AE0E75"/>
    <w:rsid w:val="00AE4616"/>
    <w:rsid w:val="00AE4678"/>
    <w:rsid w:val="00AE61E3"/>
    <w:rsid w:val="00AE7A29"/>
    <w:rsid w:val="00AF1162"/>
    <w:rsid w:val="00AF180D"/>
    <w:rsid w:val="00AF2B8A"/>
    <w:rsid w:val="00AF30C1"/>
    <w:rsid w:val="00AF7DC0"/>
    <w:rsid w:val="00B029C9"/>
    <w:rsid w:val="00B03317"/>
    <w:rsid w:val="00B03D71"/>
    <w:rsid w:val="00B059C6"/>
    <w:rsid w:val="00B15856"/>
    <w:rsid w:val="00B17C5E"/>
    <w:rsid w:val="00B226C1"/>
    <w:rsid w:val="00B22FC6"/>
    <w:rsid w:val="00B23D7F"/>
    <w:rsid w:val="00B24EEB"/>
    <w:rsid w:val="00B31F9A"/>
    <w:rsid w:val="00B3524E"/>
    <w:rsid w:val="00B40EB6"/>
    <w:rsid w:val="00B40FFF"/>
    <w:rsid w:val="00B43AD4"/>
    <w:rsid w:val="00B472D2"/>
    <w:rsid w:val="00B510D4"/>
    <w:rsid w:val="00B64575"/>
    <w:rsid w:val="00B70346"/>
    <w:rsid w:val="00B70CD4"/>
    <w:rsid w:val="00B73DD1"/>
    <w:rsid w:val="00B74093"/>
    <w:rsid w:val="00B775CF"/>
    <w:rsid w:val="00B92C44"/>
    <w:rsid w:val="00B93E62"/>
    <w:rsid w:val="00B94AF5"/>
    <w:rsid w:val="00B978AE"/>
    <w:rsid w:val="00BA22B5"/>
    <w:rsid w:val="00BA2754"/>
    <w:rsid w:val="00BB570F"/>
    <w:rsid w:val="00BB7FE0"/>
    <w:rsid w:val="00BC5AE9"/>
    <w:rsid w:val="00BD3F37"/>
    <w:rsid w:val="00BD4C3D"/>
    <w:rsid w:val="00BD77F1"/>
    <w:rsid w:val="00BE435C"/>
    <w:rsid w:val="00BE6602"/>
    <w:rsid w:val="00BF16B7"/>
    <w:rsid w:val="00BF1B72"/>
    <w:rsid w:val="00BF20F9"/>
    <w:rsid w:val="00BF2889"/>
    <w:rsid w:val="00BF3497"/>
    <w:rsid w:val="00BF495C"/>
    <w:rsid w:val="00BF6897"/>
    <w:rsid w:val="00C01219"/>
    <w:rsid w:val="00C02E54"/>
    <w:rsid w:val="00C05BF5"/>
    <w:rsid w:val="00C1276C"/>
    <w:rsid w:val="00C14BBC"/>
    <w:rsid w:val="00C15302"/>
    <w:rsid w:val="00C15C9A"/>
    <w:rsid w:val="00C20D34"/>
    <w:rsid w:val="00C21C9C"/>
    <w:rsid w:val="00C23163"/>
    <w:rsid w:val="00C35F95"/>
    <w:rsid w:val="00C42BDE"/>
    <w:rsid w:val="00C42E4A"/>
    <w:rsid w:val="00C45BB0"/>
    <w:rsid w:val="00C4654C"/>
    <w:rsid w:val="00C52855"/>
    <w:rsid w:val="00C53CFD"/>
    <w:rsid w:val="00C5775F"/>
    <w:rsid w:val="00C60475"/>
    <w:rsid w:val="00C648FD"/>
    <w:rsid w:val="00C721F3"/>
    <w:rsid w:val="00C80BAE"/>
    <w:rsid w:val="00C81120"/>
    <w:rsid w:val="00C8188D"/>
    <w:rsid w:val="00C840E6"/>
    <w:rsid w:val="00C8519D"/>
    <w:rsid w:val="00C91273"/>
    <w:rsid w:val="00C93617"/>
    <w:rsid w:val="00C93B99"/>
    <w:rsid w:val="00C95A17"/>
    <w:rsid w:val="00CA3493"/>
    <w:rsid w:val="00CA5849"/>
    <w:rsid w:val="00CA7236"/>
    <w:rsid w:val="00CA7876"/>
    <w:rsid w:val="00CA794F"/>
    <w:rsid w:val="00CB06DA"/>
    <w:rsid w:val="00CB481C"/>
    <w:rsid w:val="00CB5F43"/>
    <w:rsid w:val="00CB6D11"/>
    <w:rsid w:val="00CB752E"/>
    <w:rsid w:val="00CC02CE"/>
    <w:rsid w:val="00CC3B11"/>
    <w:rsid w:val="00CC4442"/>
    <w:rsid w:val="00CC4937"/>
    <w:rsid w:val="00CC7C38"/>
    <w:rsid w:val="00CD37C9"/>
    <w:rsid w:val="00CD7746"/>
    <w:rsid w:val="00CF05EC"/>
    <w:rsid w:val="00CF0F2F"/>
    <w:rsid w:val="00CF4099"/>
    <w:rsid w:val="00CF47E7"/>
    <w:rsid w:val="00CF4EDC"/>
    <w:rsid w:val="00CF5C3A"/>
    <w:rsid w:val="00D01269"/>
    <w:rsid w:val="00D014A8"/>
    <w:rsid w:val="00D01EE2"/>
    <w:rsid w:val="00D03F77"/>
    <w:rsid w:val="00D06ED1"/>
    <w:rsid w:val="00D07D24"/>
    <w:rsid w:val="00D10B3F"/>
    <w:rsid w:val="00D127C9"/>
    <w:rsid w:val="00D12DC3"/>
    <w:rsid w:val="00D169F0"/>
    <w:rsid w:val="00D16CA0"/>
    <w:rsid w:val="00D178F4"/>
    <w:rsid w:val="00D2186C"/>
    <w:rsid w:val="00D233CE"/>
    <w:rsid w:val="00D23DA9"/>
    <w:rsid w:val="00D24542"/>
    <w:rsid w:val="00D26236"/>
    <w:rsid w:val="00D262BE"/>
    <w:rsid w:val="00D27B9E"/>
    <w:rsid w:val="00D3284C"/>
    <w:rsid w:val="00D33853"/>
    <w:rsid w:val="00D3557E"/>
    <w:rsid w:val="00D35C3E"/>
    <w:rsid w:val="00D40EF3"/>
    <w:rsid w:val="00D4163E"/>
    <w:rsid w:val="00D476FE"/>
    <w:rsid w:val="00D50CB6"/>
    <w:rsid w:val="00D515F7"/>
    <w:rsid w:val="00D52446"/>
    <w:rsid w:val="00D57BEE"/>
    <w:rsid w:val="00D70DF9"/>
    <w:rsid w:val="00D73038"/>
    <w:rsid w:val="00D74F3D"/>
    <w:rsid w:val="00D76535"/>
    <w:rsid w:val="00D765DB"/>
    <w:rsid w:val="00D7710C"/>
    <w:rsid w:val="00D866AE"/>
    <w:rsid w:val="00D876C7"/>
    <w:rsid w:val="00D87B59"/>
    <w:rsid w:val="00D90783"/>
    <w:rsid w:val="00D92CBC"/>
    <w:rsid w:val="00DA4BF6"/>
    <w:rsid w:val="00DA6D6F"/>
    <w:rsid w:val="00DB0002"/>
    <w:rsid w:val="00DB0ADF"/>
    <w:rsid w:val="00DB1B0E"/>
    <w:rsid w:val="00DB2987"/>
    <w:rsid w:val="00DB347C"/>
    <w:rsid w:val="00DB6B89"/>
    <w:rsid w:val="00DC0939"/>
    <w:rsid w:val="00DC169C"/>
    <w:rsid w:val="00DC2E28"/>
    <w:rsid w:val="00DD3DC6"/>
    <w:rsid w:val="00DE0906"/>
    <w:rsid w:val="00DE3C7D"/>
    <w:rsid w:val="00DE5AA7"/>
    <w:rsid w:val="00DE5C89"/>
    <w:rsid w:val="00DE7DD2"/>
    <w:rsid w:val="00DF1D70"/>
    <w:rsid w:val="00DF7AE4"/>
    <w:rsid w:val="00E043C5"/>
    <w:rsid w:val="00E07B63"/>
    <w:rsid w:val="00E1353C"/>
    <w:rsid w:val="00E143E1"/>
    <w:rsid w:val="00E2244D"/>
    <w:rsid w:val="00E2263F"/>
    <w:rsid w:val="00E2267A"/>
    <w:rsid w:val="00E24686"/>
    <w:rsid w:val="00E300CA"/>
    <w:rsid w:val="00E30847"/>
    <w:rsid w:val="00E31D2C"/>
    <w:rsid w:val="00E35539"/>
    <w:rsid w:val="00E431F6"/>
    <w:rsid w:val="00E46B75"/>
    <w:rsid w:val="00E5223E"/>
    <w:rsid w:val="00E5389B"/>
    <w:rsid w:val="00E5582C"/>
    <w:rsid w:val="00E558CC"/>
    <w:rsid w:val="00E66428"/>
    <w:rsid w:val="00E667BC"/>
    <w:rsid w:val="00E76EC7"/>
    <w:rsid w:val="00E81383"/>
    <w:rsid w:val="00E82C13"/>
    <w:rsid w:val="00E83DEC"/>
    <w:rsid w:val="00E87DDD"/>
    <w:rsid w:val="00E90A7F"/>
    <w:rsid w:val="00E92A47"/>
    <w:rsid w:val="00E97547"/>
    <w:rsid w:val="00EA32EE"/>
    <w:rsid w:val="00EA4A8B"/>
    <w:rsid w:val="00EB0118"/>
    <w:rsid w:val="00EB1F91"/>
    <w:rsid w:val="00EB469C"/>
    <w:rsid w:val="00EB6A9C"/>
    <w:rsid w:val="00EB6EC5"/>
    <w:rsid w:val="00EC4404"/>
    <w:rsid w:val="00ED23B2"/>
    <w:rsid w:val="00EE0B4D"/>
    <w:rsid w:val="00EE33CC"/>
    <w:rsid w:val="00EE6783"/>
    <w:rsid w:val="00EE6DDC"/>
    <w:rsid w:val="00EF1E4D"/>
    <w:rsid w:val="00EF2F5F"/>
    <w:rsid w:val="00F00FB6"/>
    <w:rsid w:val="00F0157A"/>
    <w:rsid w:val="00F01613"/>
    <w:rsid w:val="00F117B3"/>
    <w:rsid w:val="00F148A2"/>
    <w:rsid w:val="00F17BD3"/>
    <w:rsid w:val="00F2011B"/>
    <w:rsid w:val="00F2056C"/>
    <w:rsid w:val="00F261A8"/>
    <w:rsid w:val="00F30452"/>
    <w:rsid w:val="00F3601B"/>
    <w:rsid w:val="00F4033A"/>
    <w:rsid w:val="00F4099F"/>
    <w:rsid w:val="00F415E1"/>
    <w:rsid w:val="00F42FDE"/>
    <w:rsid w:val="00F4514D"/>
    <w:rsid w:val="00F45CCD"/>
    <w:rsid w:val="00F46E69"/>
    <w:rsid w:val="00F5098E"/>
    <w:rsid w:val="00F50B42"/>
    <w:rsid w:val="00F51672"/>
    <w:rsid w:val="00F51FD2"/>
    <w:rsid w:val="00F555A8"/>
    <w:rsid w:val="00F55B4A"/>
    <w:rsid w:val="00F607D0"/>
    <w:rsid w:val="00F6283E"/>
    <w:rsid w:val="00F67479"/>
    <w:rsid w:val="00F705A4"/>
    <w:rsid w:val="00F748A7"/>
    <w:rsid w:val="00F7776A"/>
    <w:rsid w:val="00F81033"/>
    <w:rsid w:val="00F81BA3"/>
    <w:rsid w:val="00F81DD8"/>
    <w:rsid w:val="00F82E57"/>
    <w:rsid w:val="00F834F7"/>
    <w:rsid w:val="00F84103"/>
    <w:rsid w:val="00F919B6"/>
    <w:rsid w:val="00F93A3A"/>
    <w:rsid w:val="00FA209D"/>
    <w:rsid w:val="00FA35DC"/>
    <w:rsid w:val="00FA52BE"/>
    <w:rsid w:val="00FB047B"/>
    <w:rsid w:val="00FB21DC"/>
    <w:rsid w:val="00FC14CE"/>
    <w:rsid w:val="00FD0A95"/>
    <w:rsid w:val="00FD2F2D"/>
    <w:rsid w:val="00FD4E12"/>
    <w:rsid w:val="00FD78FF"/>
    <w:rsid w:val="00FE0873"/>
    <w:rsid w:val="00FE114D"/>
    <w:rsid w:val="00FE255D"/>
    <w:rsid w:val="00FE2A01"/>
    <w:rsid w:val="00FF2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FBF098"/>
  <w15:docId w15:val="{1EA852AC-A7B7-4BDE-8D17-BEFD556F4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rsid w:val="00831460"/>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31460"/>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31460"/>
    <w:pPr>
      <w:keepNext/>
      <w:spacing w:before="240" w:after="60"/>
      <w:outlineLvl w:val="2"/>
    </w:pPr>
    <w:rPr>
      <w:rFonts w:ascii="Arial" w:hAnsi="Arial" w:cs="Arial"/>
      <w:b/>
      <w:bCs/>
      <w:sz w:val="26"/>
      <w:szCs w:val="26"/>
    </w:rPr>
  </w:style>
  <w:style w:type="paragraph" w:styleId="Heading4">
    <w:name w:val="heading 4"/>
    <w:basedOn w:val="Normal"/>
    <w:next w:val="Normal"/>
    <w:qFormat/>
    <w:rsid w:val="005410CC"/>
    <w:pPr>
      <w:keepNext/>
      <w:numPr>
        <w:ilvl w:val="3"/>
        <w:numId w:val="1"/>
      </w:numPr>
      <w:suppressAutoHyphens/>
      <w:outlineLvl w:val="3"/>
    </w:pPr>
    <w:rPr>
      <w:rFonts w:ascii="Footlight MT Light" w:hAnsi="Footlight MT Light"/>
      <w:color w:val="0000FF"/>
      <w:sz w:val="32"/>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529E5"/>
    <w:pPr>
      <w:tabs>
        <w:tab w:val="center" w:pos="4320"/>
        <w:tab w:val="right" w:pos="8640"/>
      </w:tabs>
    </w:pPr>
  </w:style>
  <w:style w:type="paragraph" w:styleId="Footer">
    <w:name w:val="footer"/>
    <w:basedOn w:val="Normal"/>
    <w:link w:val="FooterChar"/>
    <w:uiPriority w:val="99"/>
    <w:rsid w:val="000529E5"/>
    <w:pPr>
      <w:tabs>
        <w:tab w:val="center" w:pos="4320"/>
        <w:tab w:val="right" w:pos="8640"/>
      </w:tabs>
    </w:pPr>
  </w:style>
  <w:style w:type="character" w:styleId="PageNumber">
    <w:name w:val="page number"/>
    <w:basedOn w:val="DefaultParagraphFont"/>
    <w:rsid w:val="00831460"/>
  </w:style>
  <w:style w:type="character" w:styleId="Hyperlink">
    <w:name w:val="Hyperlink"/>
    <w:rsid w:val="00831460"/>
    <w:rPr>
      <w:color w:val="0000FF"/>
      <w:u w:val="single"/>
    </w:rPr>
  </w:style>
  <w:style w:type="paragraph" w:styleId="BodyText">
    <w:name w:val="Body Text"/>
    <w:basedOn w:val="Normal"/>
    <w:rsid w:val="00831460"/>
    <w:pPr>
      <w:widowControl w:val="0"/>
      <w:tabs>
        <w:tab w:val="left" w:pos="-720"/>
        <w:tab w:val="left" w:pos="142"/>
      </w:tabs>
      <w:suppressAutoHyphens/>
      <w:ind w:right="1502"/>
    </w:pPr>
    <w:rPr>
      <w:spacing w:val="-2"/>
      <w:sz w:val="20"/>
      <w:szCs w:val="20"/>
      <w:lang w:eastAsia="ar-SA"/>
    </w:rPr>
  </w:style>
  <w:style w:type="paragraph" w:customStyle="1" w:styleId="Pleading">
    <w:name w:val="Pleading"/>
    <w:rsid w:val="00831460"/>
    <w:pPr>
      <w:widowControl w:val="0"/>
      <w:tabs>
        <w:tab w:val="left" w:pos="-720"/>
      </w:tabs>
      <w:suppressAutoHyphens/>
      <w:spacing w:line="240" w:lineRule="exact"/>
    </w:pPr>
    <w:rPr>
      <w:rFonts w:ascii="Courier" w:eastAsia="Arial" w:hAnsi="Courier"/>
      <w:lang w:val="en-US" w:eastAsia="ar-SA"/>
    </w:rPr>
  </w:style>
  <w:style w:type="paragraph" w:styleId="BlockText">
    <w:name w:val="Block Text"/>
    <w:basedOn w:val="Normal"/>
    <w:rsid w:val="00831460"/>
    <w:pPr>
      <w:widowControl w:val="0"/>
      <w:tabs>
        <w:tab w:val="left" w:pos="-1018"/>
        <w:tab w:val="left" w:pos="-298"/>
        <w:tab w:val="left" w:pos="422"/>
        <w:tab w:val="left" w:pos="844"/>
        <w:tab w:val="left" w:pos="1142"/>
        <w:tab w:val="left" w:pos="1862"/>
        <w:tab w:val="left" w:pos="2582"/>
        <w:tab w:val="left" w:pos="3302"/>
        <w:tab w:val="left" w:pos="4022"/>
        <w:tab w:val="left" w:pos="4742"/>
        <w:tab w:val="left" w:pos="5462"/>
        <w:tab w:val="left" w:pos="6182"/>
        <w:tab w:val="left" w:pos="6902"/>
        <w:tab w:val="left" w:pos="7622"/>
        <w:tab w:val="left" w:pos="8342"/>
        <w:tab w:val="left" w:pos="9062"/>
        <w:tab w:val="left" w:pos="9782"/>
        <w:tab w:val="left" w:pos="10502"/>
      </w:tabs>
      <w:suppressAutoHyphens/>
      <w:ind w:left="422" w:right="-1180" w:hanging="422"/>
    </w:pPr>
    <w:rPr>
      <w:spacing w:val="-2"/>
      <w:sz w:val="20"/>
      <w:szCs w:val="20"/>
      <w:lang w:eastAsia="ar-SA"/>
    </w:rPr>
  </w:style>
  <w:style w:type="paragraph" w:styleId="BodyText3">
    <w:name w:val="Body Text 3"/>
    <w:basedOn w:val="Normal"/>
    <w:rsid w:val="00831460"/>
    <w:pPr>
      <w:widowControl w:val="0"/>
      <w:tabs>
        <w:tab w:val="left" w:pos="-720"/>
      </w:tabs>
      <w:suppressAutoHyphens/>
      <w:ind w:right="386"/>
    </w:pPr>
    <w:rPr>
      <w:spacing w:val="-2"/>
      <w:sz w:val="20"/>
      <w:szCs w:val="20"/>
      <w:lang w:eastAsia="ar-SA"/>
    </w:rPr>
  </w:style>
  <w:style w:type="table" w:styleId="TableGrid">
    <w:name w:val="Table Grid"/>
    <w:basedOn w:val="TableNormal"/>
    <w:uiPriority w:val="39"/>
    <w:rsid w:val="00F509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E5247"/>
    <w:rPr>
      <w:rFonts w:ascii="Tahoma" w:hAnsi="Tahoma" w:cs="Tahoma"/>
      <w:sz w:val="16"/>
      <w:szCs w:val="16"/>
    </w:rPr>
  </w:style>
  <w:style w:type="paragraph" w:styleId="ListParagraph">
    <w:name w:val="List Paragraph"/>
    <w:basedOn w:val="Normal"/>
    <w:uiPriority w:val="34"/>
    <w:qFormat/>
    <w:rsid w:val="007D13CF"/>
    <w:pPr>
      <w:ind w:left="720"/>
      <w:contextualSpacing/>
    </w:pPr>
  </w:style>
  <w:style w:type="character" w:customStyle="1" w:styleId="FooterChar">
    <w:name w:val="Footer Char"/>
    <w:basedOn w:val="DefaultParagraphFont"/>
    <w:link w:val="Footer"/>
    <w:uiPriority w:val="99"/>
    <w:rsid w:val="000F3AB2"/>
    <w:rPr>
      <w:sz w:val="24"/>
      <w:szCs w:val="24"/>
      <w:lang w:eastAsia="en-US"/>
    </w:rPr>
  </w:style>
  <w:style w:type="paragraph" w:customStyle="1" w:styleId="Pa4">
    <w:name w:val="Pa4"/>
    <w:basedOn w:val="Normal"/>
    <w:next w:val="Normal"/>
    <w:uiPriority w:val="99"/>
    <w:rsid w:val="00081F48"/>
    <w:pPr>
      <w:autoSpaceDE w:val="0"/>
      <w:autoSpaceDN w:val="0"/>
      <w:adjustRightInd w:val="0"/>
      <w:spacing w:line="161" w:lineRule="atLeast"/>
    </w:pPr>
    <w:rPr>
      <w:rFonts w:ascii="Helvetica 45 Light" w:hAnsi="Helvetica 45 Light"/>
      <w:lang w:eastAsia="en-GB"/>
    </w:rPr>
  </w:style>
  <w:style w:type="paragraph" w:styleId="NormalWeb">
    <w:name w:val="Normal (Web)"/>
    <w:basedOn w:val="Normal"/>
    <w:uiPriority w:val="99"/>
    <w:unhideWhenUsed/>
    <w:rsid w:val="00F148A2"/>
    <w:pPr>
      <w:spacing w:before="100" w:beforeAutospacing="1" w:after="100" w:afterAutospacing="1"/>
    </w:pPr>
    <w:rPr>
      <w:lang w:eastAsia="en-GB"/>
    </w:rPr>
  </w:style>
  <w:style w:type="character" w:styleId="Strong">
    <w:name w:val="Strong"/>
    <w:basedOn w:val="DefaultParagraphFont"/>
    <w:uiPriority w:val="22"/>
    <w:qFormat/>
    <w:rsid w:val="00F148A2"/>
    <w:rPr>
      <w:b/>
      <w:bCs/>
    </w:rPr>
  </w:style>
  <w:style w:type="paragraph" w:styleId="NoSpacing">
    <w:name w:val="No Spacing"/>
    <w:uiPriority w:val="1"/>
    <w:qFormat/>
    <w:rsid w:val="0042663F"/>
    <w:pPr>
      <w:widowControl w:val="0"/>
      <w:autoSpaceDE w:val="0"/>
      <w:autoSpaceDN w:val="0"/>
    </w:pPr>
    <w:rPr>
      <w:rFonts w:ascii="Arial" w:eastAsia="Arial" w:hAnsi="Arial" w:cs="Arial"/>
      <w:sz w:val="22"/>
      <w:szCs w:val="22"/>
      <w:lang w:eastAsia="en-US"/>
    </w:rPr>
  </w:style>
  <w:style w:type="character" w:styleId="Emphasis">
    <w:name w:val="Emphasis"/>
    <w:basedOn w:val="DefaultParagraphFont"/>
    <w:uiPriority w:val="20"/>
    <w:qFormat/>
    <w:rsid w:val="00107F03"/>
    <w:rPr>
      <w:i/>
      <w:iCs/>
    </w:rPr>
  </w:style>
  <w:style w:type="character" w:styleId="UnresolvedMention">
    <w:name w:val="Unresolved Mention"/>
    <w:basedOn w:val="DefaultParagraphFont"/>
    <w:uiPriority w:val="99"/>
    <w:semiHidden/>
    <w:unhideWhenUsed/>
    <w:rsid w:val="00AD6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0623">
      <w:bodyDiv w:val="1"/>
      <w:marLeft w:val="0"/>
      <w:marRight w:val="0"/>
      <w:marTop w:val="0"/>
      <w:marBottom w:val="0"/>
      <w:divBdr>
        <w:top w:val="none" w:sz="0" w:space="0" w:color="auto"/>
        <w:left w:val="none" w:sz="0" w:space="0" w:color="auto"/>
        <w:bottom w:val="none" w:sz="0" w:space="0" w:color="auto"/>
        <w:right w:val="none" w:sz="0" w:space="0" w:color="auto"/>
      </w:divBdr>
    </w:div>
    <w:div w:id="132676578">
      <w:bodyDiv w:val="1"/>
      <w:marLeft w:val="0"/>
      <w:marRight w:val="0"/>
      <w:marTop w:val="0"/>
      <w:marBottom w:val="0"/>
      <w:divBdr>
        <w:top w:val="none" w:sz="0" w:space="0" w:color="auto"/>
        <w:left w:val="none" w:sz="0" w:space="0" w:color="auto"/>
        <w:bottom w:val="none" w:sz="0" w:space="0" w:color="auto"/>
        <w:right w:val="none" w:sz="0" w:space="0" w:color="auto"/>
      </w:divBdr>
    </w:div>
    <w:div w:id="289090756">
      <w:bodyDiv w:val="1"/>
      <w:marLeft w:val="0"/>
      <w:marRight w:val="0"/>
      <w:marTop w:val="0"/>
      <w:marBottom w:val="0"/>
      <w:divBdr>
        <w:top w:val="none" w:sz="0" w:space="0" w:color="auto"/>
        <w:left w:val="none" w:sz="0" w:space="0" w:color="auto"/>
        <w:bottom w:val="none" w:sz="0" w:space="0" w:color="auto"/>
        <w:right w:val="none" w:sz="0" w:space="0" w:color="auto"/>
      </w:divBdr>
    </w:div>
    <w:div w:id="421490278">
      <w:bodyDiv w:val="1"/>
      <w:marLeft w:val="0"/>
      <w:marRight w:val="0"/>
      <w:marTop w:val="0"/>
      <w:marBottom w:val="0"/>
      <w:divBdr>
        <w:top w:val="none" w:sz="0" w:space="0" w:color="auto"/>
        <w:left w:val="none" w:sz="0" w:space="0" w:color="auto"/>
        <w:bottom w:val="none" w:sz="0" w:space="0" w:color="auto"/>
        <w:right w:val="none" w:sz="0" w:space="0" w:color="auto"/>
      </w:divBdr>
    </w:div>
    <w:div w:id="607354859">
      <w:bodyDiv w:val="1"/>
      <w:marLeft w:val="0"/>
      <w:marRight w:val="0"/>
      <w:marTop w:val="0"/>
      <w:marBottom w:val="0"/>
      <w:divBdr>
        <w:top w:val="none" w:sz="0" w:space="0" w:color="auto"/>
        <w:left w:val="none" w:sz="0" w:space="0" w:color="auto"/>
        <w:bottom w:val="none" w:sz="0" w:space="0" w:color="auto"/>
        <w:right w:val="none" w:sz="0" w:space="0" w:color="auto"/>
      </w:divBdr>
    </w:div>
    <w:div w:id="765543326">
      <w:bodyDiv w:val="1"/>
      <w:marLeft w:val="0"/>
      <w:marRight w:val="0"/>
      <w:marTop w:val="0"/>
      <w:marBottom w:val="0"/>
      <w:divBdr>
        <w:top w:val="none" w:sz="0" w:space="0" w:color="auto"/>
        <w:left w:val="none" w:sz="0" w:space="0" w:color="auto"/>
        <w:bottom w:val="none" w:sz="0" w:space="0" w:color="auto"/>
        <w:right w:val="none" w:sz="0" w:space="0" w:color="auto"/>
      </w:divBdr>
    </w:div>
    <w:div w:id="782770356">
      <w:bodyDiv w:val="1"/>
      <w:marLeft w:val="0"/>
      <w:marRight w:val="0"/>
      <w:marTop w:val="0"/>
      <w:marBottom w:val="0"/>
      <w:divBdr>
        <w:top w:val="none" w:sz="0" w:space="0" w:color="auto"/>
        <w:left w:val="none" w:sz="0" w:space="0" w:color="auto"/>
        <w:bottom w:val="none" w:sz="0" w:space="0" w:color="auto"/>
        <w:right w:val="none" w:sz="0" w:space="0" w:color="auto"/>
      </w:divBdr>
    </w:div>
    <w:div w:id="1482304868">
      <w:bodyDiv w:val="1"/>
      <w:marLeft w:val="0"/>
      <w:marRight w:val="0"/>
      <w:marTop w:val="0"/>
      <w:marBottom w:val="0"/>
      <w:divBdr>
        <w:top w:val="none" w:sz="0" w:space="0" w:color="auto"/>
        <w:left w:val="none" w:sz="0" w:space="0" w:color="auto"/>
        <w:bottom w:val="none" w:sz="0" w:space="0" w:color="auto"/>
        <w:right w:val="none" w:sz="0" w:space="0" w:color="auto"/>
      </w:divBdr>
    </w:div>
    <w:div w:id="1496921705">
      <w:bodyDiv w:val="1"/>
      <w:marLeft w:val="0"/>
      <w:marRight w:val="0"/>
      <w:marTop w:val="0"/>
      <w:marBottom w:val="0"/>
      <w:divBdr>
        <w:top w:val="none" w:sz="0" w:space="0" w:color="auto"/>
        <w:left w:val="none" w:sz="0" w:space="0" w:color="auto"/>
        <w:bottom w:val="none" w:sz="0" w:space="0" w:color="auto"/>
        <w:right w:val="none" w:sz="0" w:space="0" w:color="auto"/>
      </w:divBdr>
    </w:div>
    <w:div w:id="1614626597">
      <w:bodyDiv w:val="1"/>
      <w:marLeft w:val="0"/>
      <w:marRight w:val="0"/>
      <w:marTop w:val="0"/>
      <w:marBottom w:val="0"/>
      <w:divBdr>
        <w:top w:val="none" w:sz="0" w:space="0" w:color="auto"/>
        <w:left w:val="none" w:sz="0" w:space="0" w:color="auto"/>
        <w:bottom w:val="none" w:sz="0" w:space="0" w:color="auto"/>
        <w:right w:val="none" w:sz="0" w:space="0" w:color="auto"/>
      </w:divBdr>
    </w:div>
    <w:div w:id="1898391520">
      <w:bodyDiv w:val="1"/>
      <w:marLeft w:val="0"/>
      <w:marRight w:val="0"/>
      <w:marTop w:val="0"/>
      <w:marBottom w:val="0"/>
      <w:divBdr>
        <w:top w:val="none" w:sz="0" w:space="0" w:color="auto"/>
        <w:left w:val="none" w:sz="0" w:space="0" w:color="auto"/>
        <w:bottom w:val="none" w:sz="0" w:space="0" w:color="auto"/>
        <w:right w:val="none" w:sz="0" w:space="0" w:color="auto"/>
      </w:divBdr>
    </w:div>
    <w:div w:id="190948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footer" Target="footer1.xml"/><Relationship Id="rId26" Type="http://schemas.openxmlformats.org/officeDocument/2006/relationships/image" Target="media/image15.jpeg"/><Relationship Id="rId21" Type="http://schemas.openxmlformats.org/officeDocument/2006/relationships/image" Target="media/image13.jpeg"/><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hyperlink" Target="https://www.nhs.uk/change4life-beta/healthier-lunchboxes"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12.jpeg"/><Relationship Id="rId29" Type="http://schemas.openxmlformats.org/officeDocument/2006/relationships/image" Target="media/image18.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parentpay.com/"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dgat.org.uk/pl" TargetMode="External"/><Relationship Id="rId23" Type="http://schemas.openxmlformats.org/officeDocument/2006/relationships/hyperlink" Target="https://www.family-action.org.uk/" TargetMode="External"/><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4.jpg"/><Relationship Id="rId27" Type="http://schemas.openxmlformats.org/officeDocument/2006/relationships/image" Target="media/image16.jpeg"/><Relationship Id="rId30" Type="http://schemas.openxmlformats.org/officeDocument/2006/relationships/image" Target="media/image19.jpg"/><Relationship Id="rId35"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jpeg"/><Relationship Id="rId1" Type="http://schemas.openxmlformats.org/officeDocument/2006/relationships/image" Target="media/image7.jpeg"/><Relationship Id="rId6" Type="http://schemas.openxmlformats.org/officeDocument/2006/relationships/image" Target="media/image11.jpeg"/><Relationship Id="rId5" Type="http://schemas.openxmlformats.org/officeDocument/2006/relationships/image" Target="media/image10.png"/><Relationship Id="rId4" Type="http://schemas.openxmlformats.org/officeDocument/2006/relationships/image" Target="cid:image001.png@01D51AD5.A64C6B80"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jpeg"/><Relationship Id="rId1" Type="http://schemas.openxmlformats.org/officeDocument/2006/relationships/image" Target="media/image7.jpeg"/><Relationship Id="rId6" Type="http://schemas.openxmlformats.org/officeDocument/2006/relationships/image" Target="media/image11.jpeg"/><Relationship Id="rId5" Type="http://schemas.openxmlformats.org/officeDocument/2006/relationships/image" Target="media/image10.png"/><Relationship Id="rId4" Type="http://schemas.openxmlformats.org/officeDocument/2006/relationships/image" Target="cid:image001.png@01D51AD5.A64C6B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fc5c40d-a7ba-46af-bf26-f3fdca09697f" xsi:nil="true"/>
    <lcf76f155ced4ddcb4097134ff3c332f xmlns="e6d922aa-2451-4e6c-9a12-0ca5742c431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10B5289DC9B9F45901C0FD813731E38" ma:contentTypeVersion="13" ma:contentTypeDescription="Create a new document." ma:contentTypeScope="" ma:versionID="f4fd8d4023ec67b1932aaf9e428de33c">
  <xsd:schema xmlns:xsd="http://www.w3.org/2001/XMLSchema" xmlns:xs="http://www.w3.org/2001/XMLSchema" xmlns:p="http://schemas.microsoft.com/office/2006/metadata/properties" xmlns:ns2="e6d922aa-2451-4e6c-9a12-0ca5742c431e" xmlns:ns3="cfc5c40d-a7ba-46af-bf26-f3fdca09697f" targetNamespace="http://schemas.microsoft.com/office/2006/metadata/properties" ma:root="true" ma:fieldsID="f3d616799bbdee613661f85b66c8942c" ns2:_="" ns3:_="">
    <xsd:import namespace="e6d922aa-2451-4e6c-9a12-0ca5742c431e"/>
    <xsd:import namespace="cfc5c40d-a7ba-46af-bf26-f3fdca0969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922aa-2451-4e6c-9a12-0ca5742c4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c5c40d-a7ba-46af-bf26-f3fdca09697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57b9ddf-b22f-4c17-832e-a39b297a4a7c}" ma:internalName="TaxCatchAll" ma:showField="CatchAllData" ma:web="cfc5c40d-a7ba-46af-bf26-f3fdca0969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5B6644-33ED-4D42-8672-6BBA68608041}">
  <ds:schemaRefs>
    <ds:schemaRef ds:uri="http://schemas.microsoft.com/sharepoint/v3/contenttype/forms"/>
  </ds:schemaRefs>
</ds:datastoreItem>
</file>

<file path=customXml/itemProps2.xml><?xml version="1.0" encoding="utf-8"?>
<ds:datastoreItem xmlns:ds="http://schemas.openxmlformats.org/officeDocument/2006/customXml" ds:itemID="{37FD3330-BC6C-4BFC-95B9-10683ED1D0F0}">
  <ds:schemaRefs>
    <ds:schemaRef ds:uri="http://schemas.microsoft.com/office/2006/metadata/properties"/>
    <ds:schemaRef ds:uri="http://schemas.microsoft.com/office/infopath/2007/PartnerControls"/>
    <ds:schemaRef ds:uri="cfc5c40d-a7ba-46af-bf26-f3fdca09697f"/>
    <ds:schemaRef ds:uri="e6d922aa-2451-4e6c-9a12-0ca5742c431e"/>
  </ds:schemaRefs>
</ds:datastoreItem>
</file>

<file path=customXml/itemProps3.xml><?xml version="1.0" encoding="utf-8"?>
<ds:datastoreItem xmlns:ds="http://schemas.openxmlformats.org/officeDocument/2006/customXml" ds:itemID="{B3053E96-A324-49C5-89BF-E9C5523D4F7E}">
  <ds:schemaRefs>
    <ds:schemaRef ds:uri="http://schemas.openxmlformats.org/officeDocument/2006/bibliography"/>
  </ds:schemaRefs>
</ds:datastoreItem>
</file>

<file path=customXml/itemProps4.xml><?xml version="1.0" encoding="utf-8"?>
<ds:datastoreItem xmlns:ds="http://schemas.openxmlformats.org/officeDocument/2006/customXml" ds:itemID="{54FE248D-7637-4981-8AB5-005B472B22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d922aa-2451-4e6c-9a12-0ca5742c431e"/>
    <ds:schemaRef ds:uri="cfc5c40d-a7ba-46af-bf26-f3fdca096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4861</Words>
  <Characters>27709</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St James’ Church of England</vt:lpstr>
    </vt:vector>
  </TitlesOfParts>
  <Company>Ian</Company>
  <LinksUpToDate>false</LinksUpToDate>
  <CharactersWithSpaces>32505</CharactersWithSpaces>
  <SharedDoc>false</SharedDoc>
  <HLinks>
    <vt:vector size="6" baseType="variant">
      <vt:variant>
        <vt:i4>4194304</vt:i4>
      </vt:variant>
      <vt:variant>
        <vt:i4>0</vt:i4>
      </vt:variant>
      <vt:variant>
        <vt:i4>0</vt:i4>
      </vt:variant>
      <vt:variant>
        <vt:i4>5</vt:i4>
      </vt:variant>
      <vt:variant>
        <vt:lpwstr>http://www.parentpay.com/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James’ Church of England</dc:title>
  <dc:creator>R Hayward</dc:creator>
  <cp:lastModifiedBy>Admin (St James' Junior)</cp:lastModifiedBy>
  <cp:revision>16</cp:revision>
  <cp:lastPrinted>2026-01-12T08:48:00Z</cp:lastPrinted>
  <dcterms:created xsi:type="dcterms:W3CDTF">2026-06-08T09:56:00Z</dcterms:created>
  <dcterms:modified xsi:type="dcterms:W3CDTF">2026-07-01T11:21:00Z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0x010100810B5289DC9B9F45901C0FD813731E38</vt:lpwstr>
  </property>
  <property fmtid="{D5CDD505-2E9C-101B-9397-08002B2CF9AE}" pid="3" name="Order">
    <vt:r8>337600</vt:r8>
  </property>
  <property fmtid="{D5CDD505-2E9C-101B-9397-08002B2CF9AE}" pid="4" name="MediaServiceImageTags">
    <vt:lpwstr/>
  </property>
</Properties>
</file>